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31C97BB" w14:textId="77777777" w:rsidR="0092039C" w:rsidRPr="00A12129" w:rsidRDefault="00C556D8">
      <w:pPr>
        <w:pStyle w:val="Heading"/>
        <w:rPr>
          <w:rFonts w:ascii="Times New Roman" w:hAnsi="Times New Roman"/>
          <w:sz w:val="24"/>
          <w:szCs w:val="24"/>
        </w:rPr>
      </w:pPr>
      <w:r w:rsidRPr="00A12129">
        <w:rPr>
          <w:rFonts w:ascii="Times New Roman" w:hAnsi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1312" behindDoc="0" locked="0" layoutInCell="1" hidden="0" allowOverlap="1" wp14:anchorId="25C76DFD" wp14:editId="6ED33B7A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l="0" t="0" r="12700" b="1905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2129">
        <w:rPr>
          <w:rFonts w:ascii="Times New Roman" w:hAnsi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0288" behindDoc="0" locked="0" layoutInCell="1" hidden="0" allowOverlap="1" wp14:anchorId="389DBCD8" wp14:editId="16627852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l="0" t="0" r="0" b="12065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12129">
        <w:rPr>
          <w:rFonts w:ascii="Times New Roman" w:hAnsi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9264" behindDoc="0" locked="0" layoutInCell="1" hidden="0" allowOverlap="1" wp14:anchorId="5AAEB110" wp14:editId="7ACB9364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l="0" t="0" r="0" b="6985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F5A617" w14:textId="77777777" w:rsidR="00C556D8" w:rsidRPr="00A12129" w:rsidRDefault="00C556D8" w:rsidP="00C556D8">
      <w:pPr>
        <w:pStyle w:val="Corpodetexto"/>
        <w:rPr>
          <w:rFonts w:ascii="Times New Roman" w:hAnsi="Times New Roman"/>
          <w:sz w:val="24"/>
          <w:szCs w:val="24"/>
        </w:rPr>
      </w:pPr>
    </w:p>
    <w:p w14:paraId="6CF1B34B" w14:textId="77777777" w:rsidR="00C556D8" w:rsidRPr="00A12129" w:rsidRDefault="00C556D8" w:rsidP="00C556D8">
      <w:pPr>
        <w:pStyle w:val="Corpodetexto"/>
        <w:rPr>
          <w:rFonts w:ascii="Times New Roman" w:hAnsi="Times New Roman"/>
          <w:sz w:val="24"/>
          <w:szCs w:val="24"/>
        </w:rPr>
      </w:pPr>
    </w:p>
    <w:p w14:paraId="0F7836AA" w14:textId="77777777" w:rsidR="00C556D8" w:rsidRPr="00A12129" w:rsidRDefault="00C556D8" w:rsidP="00C556D8">
      <w:pPr>
        <w:pStyle w:val="Corpodetexto"/>
        <w:rPr>
          <w:rFonts w:ascii="Times New Roman" w:hAnsi="Times New Roman"/>
          <w:sz w:val="24"/>
          <w:szCs w:val="24"/>
        </w:rPr>
      </w:pPr>
    </w:p>
    <w:p w14:paraId="11D5D953" w14:textId="77777777" w:rsidR="00C556D8" w:rsidRPr="00A12129" w:rsidRDefault="00C556D8" w:rsidP="00C556D8">
      <w:pPr>
        <w:pStyle w:val="Corpodetexto"/>
        <w:rPr>
          <w:rFonts w:ascii="Times New Roman" w:hAnsi="Times New Roman"/>
          <w:sz w:val="24"/>
          <w:szCs w:val="24"/>
        </w:rPr>
      </w:pPr>
    </w:p>
    <w:p w14:paraId="7D0322A9" w14:textId="183E8491" w:rsidR="00A12129" w:rsidRPr="006D57BD" w:rsidRDefault="00A12129" w:rsidP="00A12129">
      <w:pPr>
        <w:pStyle w:val="Subttulo"/>
        <w:spacing w:before="0" w:after="0"/>
        <w:rPr>
          <w:rFonts w:ascii="Times New Roman" w:hAnsi="Times New Roman" w:cs="Times New Roman"/>
          <w:b/>
          <w:i w:val="0"/>
          <w:sz w:val="24"/>
          <w:szCs w:val="24"/>
        </w:rPr>
      </w:pPr>
      <w:r w:rsidRPr="006D57BD">
        <w:rPr>
          <w:rFonts w:ascii="Times New Roman" w:hAnsi="Times New Roman" w:cs="Times New Roman"/>
          <w:b/>
          <w:i w:val="0"/>
          <w:sz w:val="24"/>
          <w:szCs w:val="24"/>
        </w:rPr>
        <w:t xml:space="preserve">ANEXO I </w:t>
      </w:r>
    </w:p>
    <w:p w14:paraId="3E1196F2" w14:textId="3EBD2BFD" w:rsidR="00DC3B5B" w:rsidRPr="006D57BD" w:rsidRDefault="00A12129" w:rsidP="00A12129">
      <w:pPr>
        <w:pStyle w:val="Subttulo"/>
        <w:spacing w:before="0" w:after="0"/>
        <w:rPr>
          <w:rFonts w:ascii="Times New Roman" w:hAnsi="Times New Roman" w:cs="Times New Roman"/>
          <w:b/>
          <w:i w:val="0"/>
          <w:sz w:val="24"/>
          <w:szCs w:val="24"/>
        </w:rPr>
      </w:pPr>
      <w:r w:rsidRPr="006D57BD">
        <w:rPr>
          <w:rFonts w:ascii="Times New Roman" w:hAnsi="Times New Roman" w:cs="Times New Roman"/>
          <w:b/>
          <w:i w:val="0"/>
          <w:sz w:val="24"/>
          <w:szCs w:val="24"/>
        </w:rPr>
        <w:t>FICHA DE INSCRIÇÃO</w:t>
      </w:r>
    </w:p>
    <w:p w14:paraId="3842880E" w14:textId="77777777" w:rsidR="0092039C" w:rsidRPr="006D57BD" w:rsidRDefault="0092039C" w:rsidP="00A12129">
      <w:pPr>
        <w:pStyle w:val="Head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 w:val="0"/>
          <w:sz w:val="24"/>
          <w:szCs w:val="24"/>
        </w:rPr>
      </w:pPr>
      <w:r w:rsidRPr="006D57BD">
        <w:rPr>
          <w:rFonts w:ascii="Times New Roman" w:hAnsi="Times New Roman"/>
          <w:b w:val="0"/>
          <w:sz w:val="24"/>
          <w:szCs w:val="24"/>
        </w:rPr>
        <w:t>PROGRAMA DE IN</w:t>
      </w:r>
      <w:r w:rsidR="007F48EC" w:rsidRPr="006D57BD">
        <w:rPr>
          <w:rFonts w:ascii="Times New Roman" w:hAnsi="Times New Roman"/>
          <w:b w:val="0"/>
          <w:sz w:val="24"/>
          <w:szCs w:val="24"/>
        </w:rPr>
        <w:t xml:space="preserve">TERCAMBIO </w:t>
      </w:r>
      <w:r w:rsidR="00C556D8" w:rsidRPr="006D57BD">
        <w:rPr>
          <w:rFonts w:ascii="Times New Roman" w:hAnsi="Times New Roman"/>
          <w:b w:val="0"/>
          <w:sz w:val="24"/>
          <w:szCs w:val="24"/>
        </w:rPr>
        <w:t>ACADÉMICO LATINOAMERICANO</w:t>
      </w:r>
    </w:p>
    <w:p w14:paraId="6B6A4E09" w14:textId="41139EB6" w:rsidR="0092039C" w:rsidRPr="006D57BD" w:rsidRDefault="000E5F93" w:rsidP="00A12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  <w:r w:rsidRPr="006D57BD">
        <w:rPr>
          <w:rFonts w:ascii="Times New Roman" w:hAnsi="Times New Roman"/>
          <w:szCs w:val="24"/>
        </w:rPr>
        <w:t xml:space="preserve">CURSO </w:t>
      </w:r>
      <w:r w:rsidR="001D77DD" w:rsidRPr="006D57BD">
        <w:rPr>
          <w:rFonts w:ascii="Times New Roman" w:hAnsi="Times New Roman"/>
          <w:szCs w:val="24"/>
        </w:rPr>
        <w:t>2</w:t>
      </w:r>
      <w:r w:rsidR="00C556D8" w:rsidRPr="006D57BD">
        <w:rPr>
          <w:rFonts w:ascii="Times New Roman" w:hAnsi="Times New Roman"/>
          <w:szCs w:val="24"/>
        </w:rPr>
        <w:t>- 202</w:t>
      </w:r>
      <w:r w:rsidR="00DC3B5B" w:rsidRPr="006D57BD">
        <w:rPr>
          <w:rFonts w:ascii="Times New Roman" w:hAnsi="Times New Roman"/>
          <w:szCs w:val="24"/>
        </w:rPr>
        <w:t>5</w:t>
      </w:r>
    </w:p>
    <w:p w14:paraId="68409E03" w14:textId="77777777" w:rsidR="0092039C" w:rsidRPr="006D57BD" w:rsidRDefault="0092039C" w:rsidP="00A12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Cs w:val="24"/>
        </w:rPr>
      </w:pPr>
    </w:p>
    <w:p w14:paraId="11FAC4EA" w14:textId="77777777" w:rsidR="00C556D8" w:rsidRPr="006D57BD" w:rsidRDefault="00C556D8" w:rsidP="00A12129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 w:val="0"/>
          <w:sz w:val="24"/>
          <w:szCs w:val="24"/>
        </w:rPr>
      </w:pPr>
      <w:r w:rsidRPr="006D57BD">
        <w:rPr>
          <w:rFonts w:ascii="Times New Roman" w:hAnsi="Times New Roman"/>
          <w:b w:val="0"/>
          <w:sz w:val="24"/>
          <w:szCs w:val="24"/>
        </w:rPr>
        <w:t>FICHA DEL ESTUDIANTE</w:t>
      </w:r>
    </w:p>
    <w:p w14:paraId="5C610718" w14:textId="77777777" w:rsidR="00C556D8" w:rsidRPr="00A12129" w:rsidRDefault="00C556D8">
      <w:pPr>
        <w:jc w:val="center"/>
        <w:rPr>
          <w:rFonts w:ascii="Times New Roman" w:hAnsi="Times New Roman"/>
          <w:b/>
          <w:szCs w:val="24"/>
        </w:rPr>
      </w:pPr>
    </w:p>
    <w:p w14:paraId="6B948F32" w14:textId="77777777" w:rsidR="001D77DD" w:rsidRPr="00A12129" w:rsidRDefault="001D77DD" w:rsidP="001D77DD">
      <w:pPr>
        <w:rPr>
          <w:rFonts w:ascii="Times New Roman" w:hAnsi="Times New Roman"/>
          <w:b/>
          <w:szCs w:val="24"/>
        </w:rPr>
      </w:pPr>
      <w:r w:rsidRPr="00A12129">
        <w:rPr>
          <w:rFonts w:ascii="Times New Roman" w:hAnsi="Times New Roman"/>
          <w:b/>
          <w:szCs w:val="24"/>
        </w:rPr>
        <w:t xml:space="preserve">DATOS DE LA INSTITUCIÓN DE ORIGEN </w:t>
      </w:r>
    </w:p>
    <w:tbl>
      <w:tblPr>
        <w:tblW w:w="90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518"/>
      </w:tblGrid>
      <w:tr w:rsidR="001D77DD" w:rsidRPr="00A12129" w14:paraId="6AE0A25C" w14:textId="77777777" w:rsidTr="00A12129">
        <w:trPr>
          <w:trHeight w:val="72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66E12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Área de estudio: </w:t>
            </w:r>
          </w:p>
        </w:tc>
        <w:tc>
          <w:tcPr>
            <w:tcW w:w="65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97A96" w14:textId="77777777" w:rsidR="001D77DD" w:rsidRPr="00A12129" w:rsidRDefault="001D77DD" w:rsidP="00CB2CD0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1D77DD" w:rsidRPr="00A12129" w14:paraId="53C82862" w14:textId="77777777" w:rsidTr="00A12129">
        <w:trPr>
          <w:trHeight w:val="523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8368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Universidad de destino: 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C40C9" w14:textId="77777777" w:rsidR="001D77DD" w:rsidRDefault="001D77DD" w:rsidP="00CB2CD0">
            <w:pPr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14:paraId="08DAFA7C" w14:textId="77777777" w:rsidR="00A12129" w:rsidRPr="00A12129" w:rsidRDefault="00A12129" w:rsidP="00CB2CD0">
            <w:pPr>
              <w:rPr>
                <w:rFonts w:ascii="Times New Roman" w:hAnsi="Times New Roman"/>
                <w:b/>
                <w:szCs w:val="24"/>
              </w:rPr>
            </w:pPr>
          </w:p>
        </w:tc>
      </w:tr>
      <w:tr w:rsidR="001D77DD" w:rsidRPr="00A12129" w14:paraId="546665BA" w14:textId="77777777" w:rsidTr="00A12129">
        <w:trPr>
          <w:trHeight w:val="300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2206D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Universidad de origen: 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2D3DB" w14:textId="77777777" w:rsidR="001D77DD" w:rsidRPr="00A12129" w:rsidRDefault="001D77DD" w:rsidP="00CB2CD0">
            <w:pPr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UNIVERSIDADE FEDERAL DO PAMPA (UNIPAMPA)</w:t>
            </w:r>
          </w:p>
        </w:tc>
      </w:tr>
      <w:tr w:rsidR="001D77DD" w:rsidRPr="00A12129" w14:paraId="7711DF09" w14:textId="77777777" w:rsidTr="00A12129">
        <w:trPr>
          <w:trHeight w:val="478"/>
        </w:trPr>
        <w:tc>
          <w:tcPr>
            <w:tcW w:w="25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4249F" w14:textId="25FEFF74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Dirección:</w:t>
            </w:r>
          </w:p>
        </w:tc>
        <w:tc>
          <w:tcPr>
            <w:tcW w:w="6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D6AAB" w14:textId="15033341" w:rsidR="001D77DD" w:rsidRPr="00A12129" w:rsidRDefault="001D77DD" w:rsidP="00A12129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2129">
              <w:rPr>
                <w:rFonts w:ascii="Times New Roman" w:hAnsi="Times New Roman"/>
                <w:szCs w:val="24"/>
              </w:rPr>
              <w:t>Rua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Professora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Melanie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Granier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, 51. Centro,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Bagé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>, RS/Brasil. CEP: 96400-590.</w:t>
            </w:r>
            <w:r w:rsidR="00A12129">
              <w:rPr>
                <w:rFonts w:ascii="Times New Roman" w:hAnsi="Times New Roman"/>
                <w:szCs w:val="24"/>
              </w:rPr>
              <w:t xml:space="preserve"> </w:t>
            </w:r>
            <w:r w:rsidRPr="00A12129">
              <w:rPr>
                <w:rFonts w:ascii="Times New Roman" w:hAnsi="Times New Roman"/>
                <w:szCs w:val="24"/>
              </w:rPr>
              <w:t>Sitio web: https://unipampa.edu.br/portal/#</w:t>
            </w:r>
          </w:p>
        </w:tc>
      </w:tr>
    </w:tbl>
    <w:p w14:paraId="03A64FF6" w14:textId="77777777" w:rsidR="001D77DD" w:rsidRPr="00A12129" w:rsidRDefault="001D77DD" w:rsidP="001D77DD">
      <w:pPr>
        <w:rPr>
          <w:rFonts w:ascii="Times New Roman" w:hAnsi="Times New Roman"/>
          <w:b/>
          <w:szCs w:val="24"/>
        </w:rPr>
      </w:pPr>
      <w:r w:rsidRPr="00A12129">
        <w:rPr>
          <w:rFonts w:ascii="Times New Roman" w:hAnsi="Times New Roman"/>
          <w:b/>
          <w:szCs w:val="24"/>
        </w:rPr>
        <w:t xml:space="preserve"> </w:t>
      </w:r>
    </w:p>
    <w:p w14:paraId="1E56553B" w14:textId="77777777" w:rsidR="001D77DD" w:rsidRPr="00A12129" w:rsidRDefault="001D77DD" w:rsidP="001D77DD">
      <w:pPr>
        <w:jc w:val="both"/>
        <w:rPr>
          <w:rFonts w:ascii="Times New Roman" w:hAnsi="Times New Roman"/>
          <w:b/>
          <w:szCs w:val="24"/>
        </w:rPr>
      </w:pPr>
      <w:r w:rsidRPr="00A12129">
        <w:rPr>
          <w:rFonts w:ascii="Times New Roman" w:hAnsi="Times New Roman"/>
          <w:b/>
          <w:szCs w:val="24"/>
        </w:rPr>
        <w:t xml:space="preserve">COORDINADOR INSTITUCIONAL </w:t>
      </w:r>
    </w:p>
    <w:tbl>
      <w:tblPr>
        <w:tblW w:w="9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6265"/>
      </w:tblGrid>
      <w:tr w:rsidR="001D77DD" w:rsidRPr="00A12129" w14:paraId="5B0DFDEF" w14:textId="77777777" w:rsidTr="00A12129">
        <w:trPr>
          <w:trHeight w:val="36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06922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Nombre y Apellidos: </w:t>
            </w:r>
          </w:p>
        </w:tc>
        <w:tc>
          <w:tcPr>
            <w:tcW w:w="6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E401B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Fernanda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Ziani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Mendes </w:t>
            </w:r>
          </w:p>
        </w:tc>
      </w:tr>
      <w:tr w:rsidR="001D77DD" w:rsidRPr="00A12129" w14:paraId="26B19C61" w14:textId="77777777" w:rsidTr="00A12129">
        <w:trPr>
          <w:trHeight w:val="429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3A785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Cargo: 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E7028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2129">
              <w:rPr>
                <w:rFonts w:ascii="Times New Roman" w:hAnsi="Times New Roman"/>
                <w:szCs w:val="24"/>
              </w:rPr>
              <w:t>Assistente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em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Administração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na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Diretoria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de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Assuntos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Interinstitucionais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e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Internacionais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da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Unipampa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(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Daiinter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1D77DD" w:rsidRPr="00A12129" w14:paraId="1513C399" w14:textId="77777777" w:rsidTr="00A12129">
        <w:trPr>
          <w:trHeight w:val="300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8F3A8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Teléfono: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83345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 +55-55-984231197</w:t>
            </w:r>
          </w:p>
        </w:tc>
      </w:tr>
      <w:tr w:rsidR="001D77DD" w:rsidRPr="00A12129" w14:paraId="7F6F08AA" w14:textId="77777777" w:rsidTr="00A12129">
        <w:trPr>
          <w:trHeight w:val="501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37CC8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Correo electrónico: </w:t>
            </w:r>
          </w:p>
        </w:tc>
        <w:tc>
          <w:tcPr>
            <w:tcW w:w="6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5F2C4" w14:textId="06CB373B" w:rsidR="001D77DD" w:rsidRPr="00A12129" w:rsidRDefault="00456464" w:rsidP="00A12129">
            <w:pPr>
              <w:rPr>
                <w:rFonts w:ascii="Times New Roman" w:hAnsi="Times New Roman"/>
                <w:b/>
                <w:szCs w:val="24"/>
              </w:rPr>
            </w:pPr>
            <w:hyperlink r:id="rId11">
              <w:r w:rsidR="001D77DD" w:rsidRPr="00A12129">
                <w:rPr>
                  <w:rFonts w:ascii="Times New Roman" w:hAnsi="Times New Roman"/>
                  <w:b/>
                  <w:color w:val="1155CC"/>
                  <w:szCs w:val="24"/>
                  <w:u w:val="single"/>
                </w:rPr>
                <w:t>daiinter@unipampa.edu.br</w:t>
              </w:r>
            </w:hyperlink>
            <w:r w:rsidR="00A12129">
              <w:rPr>
                <w:rFonts w:ascii="Times New Roman" w:hAnsi="Times New Roman"/>
                <w:b/>
                <w:color w:val="1155CC"/>
                <w:szCs w:val="24"/>
                <w:u w:val="single"/>
              </w:rPr>
              <w:t xml:space="preserve">; </w:t>
            </w:r>
            <w:hyperlink r:id="rId12" w:history="1">
              <w:r w:rsidR="00A12129" w:rsidRPr="003E5656">
                <w:rPr>
                  <w:rStyle w:val="Hyperlink"/>
                  <w:rFonts w:ascii="Times New Roman" w:hAnsi="Times New Roman"/>
                  <w:b/>
                  <w:szCs w:val="24"/>
                </w:rPr>
                <w:t>fernandamendes@unipampa.edu.br</w:t>
              </w:r>
            </w:hyperlink>
          </w:p>
        </w:tc>
      </w:tr>
    </w:tbl>
    <w:p w14:paraId="61AC5C30" w14:textId="77777777" w:rsidR="001D77DD" w:rsidRPr="00A12129" w:rsidRDefault="001D77DD" w:rsidP="001D77DD">
      <w:pPr>
        <w:jc w:val="both"/>
        <w:rPr>
          <w:rFonts w:ascii="Times New Roman" w:hAnsi="Times New Roman"/>
          <w:b/>
          <w:szCs w:val="24"/>
        </w:rPr>
      </w:pPr>
      <w:r w:rsidRPr="00A12129">
        <w:rPr>
          <w:rFonts w:ascii="Times New Roman" w:hAnsi="Times New Roman"/>
          <w:b/>
          <w:szCs w:val="24"/>
        </w:rPr>
        <w:t xml:space="preserve"> </w:t>
      </w:r>
    </w:p>
    <w:p w14:paraId="2C599626" w14:textId="77777777" w:rsidR="001D77DD" w:rsidRPr="00A12129" w:rsidRDefault="001D77DD" w:rsidP="001D77DD">
      <w:pPr>
        <w:jc w:val="both"/>
        <w:rPr>
          <w:rFonts w:ascii="Times New Roman" w:hAnsi="Times New Roman"/>
          <w:b/>
          <w:szCs w:val="24"/>
        </w:rPr>
      </w:pPr>
      <w:r w:rsidRPr="00A12129">
        <w:rPr>
          <w:rFonts w:ascii="Times New Roman" w:hAnsi="Times New Roman"/>
          <w:b/>
          <w:szCs w:val="24"/>
        </w:rPr>
        <w:t xml:space="preserve">RESPONSABLE </w:t>
      </w:r>
    </w:p>
    <w:tbl>
      <w:tblPr>
        <w:tblW w:w="9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090"/>
      </w:tblGrid>
      <w:tr w:rsidR="001D77DD" w:rsidRPr="00A12129" w14:paraId="0B721B88" w14:textId="77777777" w:rsidTr="00CB2CD0">
        <w:trPr>
          <w:trHeight w:val="375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1FB30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Nombre y Apellidos: </w:t>
            </w:r>
          </w:p>
        </w:tc>
        <w:tc>
          <w:tcPr>
            <w:tcW w:w="60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E0994" w14:textId="77777777" w:rsidR="001D77DD" w:rsidRPr="00A12129" w:rsidRDefault="001D77DD" w:rsidP="00CB2CD0">
            <w:pPr>
              <w:ind w:right="-72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 Fernanda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Ziani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Mendes </w:t>
            </w:r>
          </w:p>
        </w:tc>
      </w:tr>
      <w:tr w:rsidR="001D77DD" w:rsidRPr="00A12129" w14:paraId="152384C9" w14:textId="77777777" w:rsidTr="00CB2CD0">
        <w:trPr>
          <w:trHeight w:val="720"/>
        </w:trPr>
        <w:tc>
          <w:tcPr>
            <w:tcW w:w="3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6DCB1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Cargo: </w:t>
            </w:r>
          </w:p>
        </w:tc>
        <w:tc>
          <w:tcPr>
            <w:tcW w:w="6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D3330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2129">
              <w:rPr>
                <w:rFonts w:ascii="Times New Roman" w:hAnsi="Times New Roman"/>
                <w:szCs w:val="24"/>
              </w:rPr>
              <w:t>Assistente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em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Administração</w:t>
            </w:r>
            <w:proofErr w:type="spellEnd"/>
          </w:p>
          <w:p w14:paraId="68D02B8C" w14:textId="62B9A1B1" w:rsidR="001D77DD" w:rsidRPr="00A12129" w:rsidRDefault="001D77DD" w:rsidP="00DC3B5B">
            <w:pPr>
              <w:rPr>
                <w:rFonts w:ascii="Times New Roman" w:hAnsi="Times New Roman"/>
                <w:szCs w:val="24"/>
              </w:rPr>
            </w:pPr>
            <w:proofErr w:type="spellStart"/>
            <w:r w:rsidRPr="00A12129">
              <w:rPr>
                <w:rFonts w:ascii="Times New Roman" w:hAnsi="Times New Roman"/>
                <w:szCs w:val="24"/>
              </w:rPr>
              <w:t>Setor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: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Divisão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de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Relações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Internacionais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(DRI) na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Diretoria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de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Assuntos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Interinstitucionais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e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Internacionais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da 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Unipampa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 xml:space="preserve"> (</w:t>
            </w:r>
            <w:proofErr w:type="spellStart"/>
            <w:r w:rsidRPr="00A12129">
              <w:rPr>
                <w:rFonts w:ascii="Times New Roman" w:hAnsi="Times New Roman"/>
                <w:szCs w:val="24"/>
              </w:rPr>
              <w:t>Daiinter</w:t>
            </w:r>
            <w:proofErr w:type="spellEnd"/>
            <w:r w:rsidRPr="00A12129">
              <w:rPr>
                <w:rFonts w:ascii="Times New Roman" w:hAnsi="Times New Roman"/>
                <w:szCs w:val="24"/>
              </w:rPr>
              <w:t>)</w:t>
            </w:r>
            <w:r w:rsidR="00DC3B5B" w:rsidRPr="00A12129">
              <w:rPr>
                <w:rFonts w:ascii="Times New Roman" w:hAnsi="Times New Roman"/>
                <w:szCs w:val="24"/>
              </w:rPr>
              <w:t xml:space="preserve"> </w:t>
            </w:r>
            <w:r w:rsidRPr="00A12129">
              <w:rPr>
                <w:rFonts w:ascii="Times New Roman" w:hAnsi="Times New Roman"/>
                <w:szCs w:val="24"/>
              </w:rPr>
              <w:t>https://sites.unipampa.edu.br/daiinter/</w:t>
            </w:r>
          </w:p>
        </w:tc>
      </w:tr>
      <w:tr w:rsidR="001D77DD" w:rsidRPr="00A12129" w14:paraId="22C2C454" w14:textId="77777777" w:rsidTr="00CB2CD0">
        <w:trPr>
          <w:trHeight w:val="315"/>
        </w:trPr>
        <w:tc>
          <w:tcPr>
            <w:tcW w:w="3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9CE37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Teléfono:</w:t>
            </w:r>
          </w:p>
        </w:tc>
        <w:tc>
          <w:tcPr>
            <w:tcW w:w="6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8DA7D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 +55-55-984231197</w:t>
            </w:r>
          </w:p>
        </w:tc>
      </w:tr>
      <w:tr w:rsidR="001D77DD" w:rsidRPr="00A12129" w14:paraId="6502EA8E" w14:textId="77777777" w:rsidTr="00CB2CD0">
        <w:trPr>
          <w:trHeight w:val="720"/>
        </w:trPr>
        <w:tc>
          <w:tcPr>
            <w:tcW w:w="3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298F8" w14:textId="77777777" w:rsidR="001D77DD" w:rsidRPr="00A12129" w:rsidRDefault="001D77DD" w:rsidP="00CB2CD0">
            <w:pPr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Correo electrónico: </w:t>
            </w:r>
          </w:p>
        </w:tc>
        <w:tc>
          <w:tcPr>
            <w:tcW w:w="60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31C64" w14:textId="77777777" w:rsidR="001D77DD" w:rsidRPr="00A12129" w:rsidRDefault="00456464" w:rsidP="00CB2CD0">
            <w:pPr>
              <w:rPr>
                <w:rFonts w:ascii="Times New Roman" w:hAnsi="Times New Roman"/>
                <w:b/>
                <w:szCs w:val="24"/>
              </w:rPr>
            </w:pPr>
            <w:hyperlink r:id="rId13">
              <w:r w:rsidR="001D77DD" w:rsidRPr="00A12129">
                <w:rPr>
                  <w:rFonts w:ascii="Times New Roman" w:hAnsi="Times New Roman"/>
                  <w:b/>
                  <w:color w:val="1155CC"/>
                  <w:szCs w:val="24"/>
                  <w:u w:val="single"/>
                </w:rPr>
                <w:t>daiinter@unipampa.edu.br</w:t>
              </w:r>
            </w:hyperlink>
          </w:p>
          <w:p w14:paraId="68C4E7F1" w14:textId="77777777" w:rsidR="001D77DD" w:rsidRPr="00A12129" w:rsidRDefault="00456464" w:rsidP="00CB2CD0">
            <w:pPr>
              <w:rPr>
                <w:rFonts w:ascii="Times New Roman" w:hAnsi="Times New Roman"/>
                <w:b/>
                <w:szCs w:val="24"/>
              </w:rPr>
            </w:pPr>
            <w:hyperlink r:id="rId14">
              <w:r w:rsidR="001D77DD" w:rsidRPr="00A12129">
                <w:rPr>
                  <w:rFonts w:ascii="Times New Roman" w:hAnsi="Times New Roman"/>
                  <w:b/>
                  <w:color w:val="1155CC"/>
                  <w:szCs w:val="24"/>
                  <w:u w:val="single"/>
                </w:rPr>
                <w:t>fernandamendes@unipampa.edu.br</w:t>
              </w:r>
            </w:hyperlink>
          </w:p>
        </w:tc>
      </w:tr>
    </w:tbl>
    <w:p w14:paraId="6C4D031D" w14:textId="77777777" w:rsidR="0092039C" w:rsidRPr="00A12129" w:rsidRDefault="0092039C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92039C" w:rsidRPr="00A12129" w14:paraId="5DA989B9" w14:textId="77777777" w:rsidTr="00CE3BB7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D500B" w14:textId="77777777" w:rsidR="00314D55" w:rsidRPr="00A12129" w:rsidRDefault="00314D55">
            <w:pPr>
              <w:pStyle w:val="Ttulo3"/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14:paraId="1F748E0A" w14:textId="77777777" w:rsidR="0092039C" w:rsidRPr="00A12129" w:rsidRDefault="0092039C">
            <w:pPr>
              <w:pStyle w:val="Ttulo3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A12129">
              <w:rPr>
                <w:rFonts w:ascii="Times New Roman" w:hAnsi="Times New Roman"/>
                <w:sz w:val="24"/>
                <w:szCs w:val="24"/>
              </w:rPr>
              <w:t>DATOS PERSONALES DEL ESTUDIANTE</w:t>
            </w:r>
          </w:p>
          <w:p w14:paraId="5579D984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  <w:p w14:paraId="3E9A8C86" w14:textId="77777777" w:rsidR="007E0D14" w:rsidRPr="00A12129" w:rsidRDefault="007E0D14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  <w:p w14:paraId="4A0DB5EA" w14:textId="77777777" w:rsidR="004A167C" w:rsidRPr="00A12129" w:rsidRDefault="004A167C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A</w:t>
            </w:r>
            <w:r w:rsidR="00314D55" w:rsidRPr="00A12129">
              <w:rPr>
                <w:rFonts w:ascii="Times New Roman" w:hAnsi="Times New Roman"/>
                <w:szCs w:val="24"/>
              </w:rPr>
              <w:t>pellido</w:t>
            </w:r>
            <w:r w:rsidRPr="00A12129">
              <w:rPr>
                <w:rFonts w:ascii="Times New Roman" w:hAnsi="Times New Roman"/>
                <w:szCs w:val="24"/>
              </w:rPr>
              <w:t>:</w:t>
            </w:r>
            <w:r w:rsidR="00314D55" w:rsidRPr="00A12129">
              <w:rPr>
                <w:rFonts w:ascii="Times New Roman" w:hAnsi="Times New Roman"/>
                <w:szCs w:val="24"/>
              </w:rPr>
              <w:t xml:space="preserve"> _______________________________________________________________________</w:t>
            </w:r>
            <w:r w:rsidR="0092039C" w:rsidRPr="00A12129">
              <w:rPr>
                <w:rFonts w:ascii="Times New Roman" w:hAnsi="Times New Roman"/>
                <w:szCs w:val="24"/>
              </w:rPr>
              <w:t xml:space="preserve">                                                                     </w:t>
            </w:r>
          </w:p>
          <w:p w14:paraId="0B08A58E" w14:textId="77777777" w:rsidR="0092039C" w:rsidRPr="00A12129" w:rsidRDefault="00314D55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Nombres</w:t>
            </w:r>
            <w:r w:rsidR="0092039C" w:rsidRPr="00A12129">
              <w:rPr>
                <w:rFonts w:ascii="Times New Roman" w:hAnsi="Times New Roman"/>
                <w:szCs w:val="24"/>
              </w:rPr>
              <w:t>:</w:t>
            </w:r>
            <w:r w:rsidRPr="00A12129">
              <w:rPr>
                <w:rFonts w:ascii="Times New Roman" w:hAnsi="Times New Roman"/>
                <w:szCs w:val="24"/>
              </w:rPr>
              <w:t xml:space="preserve"> ______________________________________________________________________</w:t>
            </w:r>
          </w:p>
          <w:p w14:paraId="65C4005E" w14:textId="77777777" w:rsidR="0092039C" w:rsidRPr="00A12129" w:rsidRDefault="0092039C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Fecha de nacimiento</w:t>
            </w:r>
            <w:r w:rsidR="00314D55" w:rsidRPr="00A12129">
              <w:rPr>
                <w:rFonts w:ascii="Times New Roman" w:hAnsi="Times New Roman"/>
                <w:szCs w:val="24"/>
              </w:rPr>
              <w:t>: _____/_____/________</w:t>
            </w:r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r w:rsidR="00314D55" w:rsidRPr="00A12129">
              <w:rPr>
                <w:rFonts w:ascii="Times New Roman" w:hAnsi="Times New Roman"/>
                <w:szCs w:val="24"/>
              </w:rPr>
              <w:t xml:space="preserve">  DNI / P</w:t>
            </w:r>
            <w:r w:rsidRPr="00A12129">
              <w:rPr>
                <w:rFonts w:ascii="Times New Roman" w:hAnsi="Times New Roman"/>
                <w:szCs w:val="24"/>
              </w:rPr>
              <w:t>asaporte:</w:t>
            </w:r>
            <w:r w:rsidR="00314D55" w:rsidRPr="00A12129">
              <w:rPr>
                <w:rFonts w:ascii="Times New Roman" w:hAnsi="Times New Roman"/>
                <w:szCs w:val="24"/>
              </w:rPr>
              <w:t xml:space="preserve"> __________________________</w:t>
            </w:r>
          </w:p>
          <w:p w14:paraId="2B4EF070" w14:textId="12C45DF1" w:rsidR="0092039C" w:rsidRPr="00A12129" w:rsidRDefault="005A531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Género</w:t>
            </w:r>
            <w:r w:rsidR="0092039C" w:rsidRPr="00A12129">
              <w:rPr>
                <w:rFonts w:ascii="Times New Roman" w:hAnsi="Times New Roman"/>
                <w:szCs w:val="24"/>
              </w:rPr>
              <w:t xml:space="preserve">: </w:t>
            </w:r>
            <w:r w:rsidR="00314D55" w:rsidRPr="00A12129">
              <w:rPr>
                <w:rFonts w:ascii="Times New Roman" w:hAnsi="Times New Roman"/>
                <w:szCs w:val="24"/>
              </w:rPr>
              <w:t xml:space="preserve"> __________________________</w:t>
            </w:r>
            <w:r w:rsidR="0092039C" w:rsidRPr="00A12129">
              <w:rPr>
                <w:rFonts w:ascii="Times New Roman" w:hAnsi="Times New Roman"/>
                <w:szCs w:val="24"/>
              </w:rPr>
              <w:t xml:space="preserve"> </w:t>
            </w:r>
            <w:r w:rsidR="00001542" w:rsidRPr="00A12129">
              <w:rPr>
                <w:rFonts w:ascii="Times New Roman" w:hAnsi="Times New Roman"/>
                <w:szCs w:val="24"/>
              </w:rPr>
              <w:t xml:space="preserve">     </w:t>
            </w:r>
            <w:r w:rsidR="004A167C" w:rsidRPr="00A12129">
              <w:rPr>
                <w:rFonts w:ascii="Times New Roman" w:hAnsi="Times New Roman"/>
                <w:szCs w:val="24"/>
              </w:rPr>
              <w:t xml:space="preserve"> </w:t>
            </w:r>
            <w:r w:rsidR="0092039C" w:rsidRPr="00A12129">
              <w:rPr>
                <w:rFonts w:ascii="Times New Roman" w:hAnsi="Times New Roman"/>
                <w:szCs w:val="24"/>
              </w:rPr>
              <w:t xml:space="preserve"> Nacionalidad: </w:t>
            </w:r>
            <w:r w:rsidR="00314D55" w:rsidRPr="00A12129">
              <w:rPr>
                <w:rFonts w:ascii="Times New Roman" w:hAnsi="Times New Roman"/>
                <w:szCs w:val="24"/>
              </w:rPr>
              <w:t>_____________________________</w:t>
            </w:r>
            <w:r w:rsidR="0092039C" w:rsidRPr="00A12129">
              <w:rPr>
                <w:rFonts w:ascii="Times New Roman" w:hAnsi="Times New Roman"/>
                <w:szCs w:val="24"/>
              </w:rPr>
              <w:t xml:space="preserve">  </w:t>
            </w:r>
          </w:p>
          <w:p w14:paraId="0E6ACDCF" w14:textId="77777777" w:rsidR="0092039C" w:rsidRPr="00A12129" w:rsidRDefault="0092039C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Lugar de nacimiento:</w:t>
            </w:r>
            <w:r w:rsidR="004A167C" w:rsidRPr="00A12129">
              <w:rPr>
                <w:rFonts w:ascii="Times New Roman" w:hAnsi="Times New Roman"/>
                <w:szCs w:val="24"/>
              </w:rPr>
              <w:t xml:space="preserve"> </w:t>
            </w:r>
            <w:r w:rsidR="00314D55" w:rsidRPr="00A12129">
              <w:rPr>
                <w:rFonts w:ascii="Times New Roman" w:hAnsi="Times New Roman"/>
                <w:szCs w:val="24"/>
              </w:rPr>
              <w:t>_____________________________________________________________</w:t>
            </w:r>
          </w:p>
          <w:p w14:paraId="32663EDD" w14:textId="77777777" w:rsidR="0092039C" w:rsidRPr="00A12129" w:rsidRDefault="0092039C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</w:p>
          <w:p w14:paraId="5E852650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51BBF0D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047D3676" w14:textId="77777777" w:rsidR="007E0D14" w:rsidRPr="00A12129" w:rsidRDefault="007E0D14">
            <w:pPr>
              <w:jc w:val="both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D</w:t>
            </w:r>
            <w:r w:rsidR="00CE3BB7" w:rsidRPr="00A12129">
              <w:rPr>
                <w:rFonts w:ascii="Times New Roman" w:hAnsi="Times New Roman"/>
                <w:b/>
                <w:szCs w:val="24"/>
              </w:rPr>
              <w:t xml:space="preserve">ATOS DE CONTACTO EN CASO DE </w:t>
            </w:r>
            <w:r w:rsidR="00785BDA" w:rsidRPr="00A12129">
              <w:rPr>
                <w:rFonts w:ascii="Times New Roman" w:hAnsi="Times New Roman"/>
                <w:b/>
                <w:szCs w:val="24"/>
              </w:rPr>
              <w:t>NECESIDAD O CONTINGENCIA</w:t>
            </w:r>
          </w:p>
          <w:p w14:paraId="529EED16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5FA42E1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Nombres y Apellido</w:t>
            </w:r>
            <w:r w:rsidR="00C80751" w:rsidRPr="00A12129">
              <w:rPr>
                <w:rFonts w:ascii="Times New Roman" w:hAnsi="Times New Roman"/>
                <w:szCs w:val="24"/>
              </w:rPr>
              <w:t>s</w:t>
            </w:r>
            <w:r w:rsidRPr="00A12129">
              <w:rPr>
                <w:rFonts w:ascii="Times New Roman" w:hAnsi="Times New Roman"/>
                <w:szCs w:val="24"/>
              </w:rPr>
              <w:t>: _</w:t>
            </w:r>
            <w:r w:rsidR="00C80751" w:rsidRPr="00A12129">
              <w:rPr>
                <w:rFonts w:ascii="Times New Roman" w:hAnsi="Times New Roman"/>
                <w:szCs w:val="24"/>
              </w:rPr>
              <w:t>_______________________________</w:t>
            </w:r>
            <w:r w:rsidRPr="00A12129">
              <w:rPr>
                <w:rFonts w:ascii="Times New Roman" w:hAnsi="Times New Roman"/>
                <w:szCs w:val="24"/>
              </w:rPr>
              <w:t>_____________________________</w:t>
            </w:r>
          </w:p>
          <w:p w14:paraId="5CE47C11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4787935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Parente</w:t>
            </w:r>
            <w:r w:rsidR="000E5F93" w:rsidRPr="00A12129">
              <w:rPr>
                <w:rFonts w:ascii="Times New Roman" w:hAnsi="Times New Roman"/>
                <w:szCs w:val="24"/>
              </w:rPr>
              <w:t>s</w:t>
            </w:r>
            <w:r w:rsidRPr="00A12129">
              <w:rPr>
                <w:rFonts w:ascii="Times New Roman" w:hAnsi="Times New Roman"/>
                <w:szCs w:val="24"/>
              </w:rPr>
              <w:t xml:space="preserve">co: ____________________________________________________________________ </w:t>
            </w:r>
          </w:p>
          <w:p w14:paraId="5CCEC8B5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03F6BB86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Teléfono: ______________________________________________________________________</w:t>
            </w:r>
          </w:p>
          <w:p w14:paraId="2B84A925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1B59C364" w14:textId="77777777" w:rsidR="007E0D14" w:rsidRPr="00A12129" w:rsidRDefault="007E0D14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Correo Electrónico: ______________________________________________________________</w:t>
            </w:r>
          </w:p>
        </w:tc>
      </w:tr>
    </w:tbl>
    <w:p w14:paraId="4C157977" w14:textId="77777777" w:rsidR="0092039C" w:rsidRPr="00A12129" w:rsidRDefault="0092039C">
      <w:pPr>
        <w:jc w:val="both"/>
        <w:rPr>
          <w:rFonts w:ascii="Times New Roman" w:hAnsi="Times New Roman"/>
          <w:szCs w:val="24"/>
        </w:rPr>
      </w:pPr>
    </w:p>
    <w:p w14:paraId="6EE19C59" w14:textId="77777777" w:rsidR="0092039C" w:rsidRPr="00A12129" w:rsidRDefault="00C556D8">
      <w:pPr>
        <w:jc w:val="both"/>
        <w:rPr>
          <w:rFonts w:ascii="Times New Roman" w:hAnsi="Times New Roman"/>
          <w:b/>
          <w:szCs w:val="24"/>
        </w:rPr>
      </w:pPr>
      <w:r w:rsidRPr="00A12129">
        <w:rPr>
          <w:rFonts w:ascii="Times New Roman" w:hAnsi="Times New Roman"/>
          <w:szCs w:val="24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92039C" w:rsidRPr="00A12129" w14:paraId="6BCC3576" w14:textId="77777777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80588" w14:textId="77777777" w:rsidR="00C556D8" w:rsidRPr="006D57BD" w:rsidRDefault="00C556D8" w:rsidP="00C556D8">
            <w:pPr>
              <w:pStyle w:val="Heading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D57BD">
              <w:rPr>
                <w:rFonts w:ascii="Times New Roman" w:hAnsi="Times New Roman"/>
                <w:b w:val="0"/>
                <w:sz w:val="24"/>
                <w:szCs w:val="24"/>
              </w:rPr>
              <w:t>PROGRAMA DE INTERCAMBIO ACADÉMICO LATINOAMERICANO</w:t>
            </w:r>
          </w:p>
          <w:p w14:paraId="60390E57" w14:textId="744B0A47" w:rsidR="00C556D8" w:rsidRPr="006D57BD" w:rsidRDefault="00C556D8" w:rsidP="00C556D8">
            <w:pPr>
              <w:jc w:val="center"/>
              <w:rPr>
                <w:rFonts w:ascii="Times New Roman" w:hAnsi="Times New Roman"/>
                <w:szCs w:val="24"/>
              </w:rPr>
            </w:pPr>
            <w:r w:rsidRPr="006D57BD">
              <w:rPr>
                <w:rFonts w:ascii="Times New Roman" w:hAnsi="Times New Roman"/>
                <w:szCs w:val="24"/>
              </w:rPr>
              <w:t xml:space="preserve">CURSO </w:t>
            </w:r>
            <w:r w:rsidR="00DC3B5B" w:rsidRPr="006D57BD">
              <w:rPr>
                <w:rFonts w:ascii="Times New Roman" w:hAnsi="Times New Roman"/>
                <w:szCs w:val="24"/>
              </w:rPr>
              <w:t>2</w:t>
            </w:r>
            <w:r w:rsidRPr="006D57BD">
              <w:rPr>
                <w:rFonts w:ascii="Times New Roman" w:hAnsi="Times New Roman"/>
                <w:szCs w:val="24"/>
              </w:rPr>
              <w:t>- 202</w:t>
            </w:r>
            <w:r w:rsidR="00DC3B5B" w:rsidRPr="006D57BD">
              <w:rPr>
                <w:rFonts w:ascii="Times New Roman" w:hAnsi="Times New Roman"/>
                <w:szCs w:val="24"/>
              </w:rPr>
              <w:t>5</w:t>
            </w:r>
          </w:p>
          <w:p w14:paraId="6E5E4246" w14:textId="77777777" w:rsidR="0092039C" w:rsidRPr="006D57BD" w:rsidRDefault="0092039C">
            <w:pPr>
              <w:jc w:val="center"/>
              <w:rPr>
                <w:rFonts w:ascii="Times New Roman" w:hAnsi="Times New Roman"/>
                <w:szCs w:val="24"/>
              </w:rPr>
            </w:pPr>
            <w:r w:rsidRPr="006D57BD">
              <w:rPr>
                <w:rFonts w:ascii="Times New Roman" w:hAnsi="Times New Roman"/>
                <w:szCs w:val="24"/>
              </w:rPr>
              <w:t xml:space="preserve">COMPROMISO PREVIO DE RECONOCIMIENTO ACADÉMICO </w:t>
            </w:r>
          </w:p>
          <w:p w14:paraId="31217682" w14:textId="77777777" w:rsidR="0092039C" w:rsidRPr="00A12129" w:rsidRDefault="0092039C">
            <w:pPr>
              <w:jc w:val="center"/>
              <w:rPr>
                <w:rFonts w:ascii="Times New Roman" w:hAnsi="Times New Roman"/>
                <w:szCs w:val="24"/>
              </w:rPr>
            </w:pPr>
            <w:r w:rsidRPr="006D57BD">
              <w:rPr>
                <w:rFonts w:ascii="Times New Roman" w:hAnsi="Times New Roman"/>
                <w:szCs w:val="24"/>
              </w:rPr>
              <w:t>CONTRATO DE ESTUDIOS</w:t>
            </w:r>
          </w:p>
        </w:tc>
      </w:tr>
    </w:tbl>
    <w:p w14:paraId="142BE0B6" w14:textId="77777777" w:rsidR="0092039C" w:rsidRPr="00A12129" w:rsidRDefault="0092039C">
      <w:pPr>
        <w:jc w:val="both"/>
        <w:rPr>
          <w:rFonts w:ascii="Times New Roman" w:hAnsi="Times New Roman"/>
          <w:szCs w:val="24"/>
        </w:rPr>
      </w:pPr>
    </w:p>
    <w:tbl>
      <w:tblPr>
        <w:tblW w:w="8888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"/>
        <w:gridCol w:w="365"/>
        <w:gridCol w:w="3825"/>
        <w:gridCol w:w="2463"/>
        <w:gridCol w:w="2159"/>
        <w:gridCol w:w="44"/>
        <w:gridCol w:w="6"/>
        <w:gridCol w:w="10"/>
      </w:tblGrid>
      <w:tr w:rsidR="0092039C" w:rsidRPr="00A12129" w14:paraId="7053204C" w14:textId="77777777" w:rsidTr="00A12129">
        <w:trPr>
          <w:gridBefore w:val="1"/>
          <w:gridAfter w:val="2"/>
          <w:wBefore w:w="16" w:type="dxa"/>
          <w:wAfter w:w="16" w:type="dxa"/>
          <w:trHeight w:hRule="exact" w:val="1993"/>
        </w:trPr>
        <w:tc>
          <w:tcPr>
            <w:tcW w:w="8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86EDF" w14:textId="77777777" w:rsidR="0092039C" w:rsidRPr="00A12129" w:rsidRDefault="0092039C" w:rsidP="00AE096A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  <w:r w:rsidRPr="00A12129">
              <w:rPr>
                <w:rFonts w:ascii="Times New Roman" w:hAnsi="Times New Roman"/>
                <w:b/>
                <w:szCs w:val="24"/>
                <w:lang w:val="es-ES"/>
              </w:rPr>
              <w:t>DATOS DEL ESTUDIANTE</w:t>
            </w:r>
          </w:p>
          <w:p w14:paraId="45A24929" w14:textId="77777777" w:rsidR="00AE096A" w:rsidRPr="00A12129" w:rsidRDefault="00AE096A" w:rsidP="00AE096A">
            <w:pPr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</w:p>
          <w:p w14:paraId="7DDD9650" w14:textId="62E902D6" w:rsidR="0092039C" w:rsidRPr="00A12129" w:rsidRDefault="0092039C">
            <w:pPr>
              <w:ind w:left="360"/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  <w:proofErr w:type="spellStart"/>
            <w:r w:rsidRPr="00A12129">
              <w:rPr>
                <w:rFonts w:ascii="Times New Roman" w:hAnsi="Times New Roman"/>
                <w:szCs w:val="24"/>
                <w:lang w:val="es-ES"/>
              </w:rPr>
              <w:t>Apellidos:</w:t>
            </w:r>
            <w:r w:rsidR="001727FF" w:rsidRPr="00A12129">
              <w:rPr>
                <w:rFonts w:ascii="Times New Roman" w:hAnsi="Times New Roman"/>
                <w:szCs w:val="24"/>
                <w:lang w:val="es-ES"/>
              </w:rPr>
              <w:t>_________________________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>Nombre</w:t>
            </w:r>
            <w:r w:rsidR="001727FF" w:rsidRPr="00A12129">
              <w:rPr>
                <w:rFonts w:ascii="Times New Roman" w:hAnsi="Times New Roman"/>
                <w:szCs w:val="24"/>
                <w:lang w:val="es-ES"/>
              </w:rPr>
              <w:t>s</w:t>
            </w:r>
            <w:proofErr w:type="spellEnd"/>
            <w:r w:rsidRPr="00A12129">
              <w:rPr>
                <w:rFonts w:ascii="Times New Roman" w:hAnsi="Times New Roman"/>
                <w:szCs w:val="24"/>
                <w:lang w:val="es-ES"/>
              </w:rPr>
              <w:t>:</w:t>
            </w:r>
            <w:r w:rsidR="001727FF" w:rsidRPr="00A12129">
              <w:rPr>
                <w:rFonts w:ascii="Times New Roman" w:hAnsi="Times New Roman"/>
                <w:szCs w:val="24"/>
                <w:lang w:val="es-ES"/>
              </w:rPr>
              <w:t xml:space="preserve"> ________________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 </w:t>
            </w:r>
          </w:p>
          <w:p w14:paraId="38DC74E6" w14:textId="77777777" w:rsidR="0092039C" w:rsidRDefault="0092039C">
            <w:pPr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</w:p>
          <w:p w14:paraId="5C9A335B" w14:textId="77777777" w:rsidR="00A12129" w:rsidRPr="00A12129" w:rsidRDefault="00A12129">
            <w:pPr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</w:p>
          <w:p w14:paraId="7C7D5C84" w14:textId="0B79D983" w:rsidR="0092039C" w:rsidRPr="00A12129" w:rsidRDefault="003A7AE9" w:rsidP="00A12129">
            <w:pPr>
              <w:ind w:left="360"/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  <w:r w:rsidRPr="00A12129">
              <w:rPr>
                <w:rFonts w:ascii="Times New Roman" w:hAnsi="Times New Roman"/>
                <w:szCs w:val="24"/>
                <w:lang w:val="es-ES"/>
              </w:rPr>
              <w:t>Documento Nacional de Identidad (DNI) nº:</w:t>
            </w:r>
            <w:r w:rsidR="0092039C" w:rsidRPr="00A12129">
              <w:rPr>
                <w:rFonts w:ascii="Times New Roman" w:hAnsi="Times New Roman"/>
                <w:szCs w:val="24"/>
                <w:lang w:val="es-ES"/>
              </w:rPr>
              <w:t xml:space="preserve">: </w:t>
            </w:r>
            <w:r w:rsidR="001727FF" w:rsidRPr="00A12129">
              <w:rPr>
                <w:rFonts w:ascii="Times New Roman" w:hAnsi="Times New Roman"/>
                <w:szCs w:val="24"/>
                <w:lang w:val="es-ES"/>
              </w:rPr>
              <w:t>___________________</w:t>
            </w:r>
          </w:p>
        </w:tc>
        <w:bookmarkStart w:id="0" w:name="_GoBack"/>
        <w:bookmarkEnd w:id="0"/>
      </w:tr>
      <w:tr w:rsidR="0092039C" w:rsidRPr="00A12129" w14:paraId="2E991A83" w14:textId="77777777" w:rsidTr="00A12129">
        <w:trPr>
          <w:gridBefore w:val="1"/>
          <w:wBefore w:w="16" w:type="dxa"/>
          <w:trHeight w:hRule="exact" w:val="1269"/>
        </w:trPr>
        <w:tc>
          <w:tcPr>
            <w:tcW w:w="88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AF6A0" w14:textId="77777777" w:rsidR="0092039C" w:rsidRPr="00A12129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ASIGNATURAS A CURSAR EN LA UNIVERSIDAD DE DESTINO</w:t>
            </w:r>
          </w:p>
          <w:p w14:paraId="7FA42B11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  <w:p w14:paraId="58152E4D" w14:textId="07FDE957" w:rsidR="0092039C" w:rsidRPr="006D57BD" w:rsidRDefault="0092039C" w:rsidP="00A12129">
            <w:pPr>
              <w:jc w:val="both"/>
              <w:rPr>
                <w:rFonts w:ascii="Times New Roman" w:hAnsi="Times New Roman"/>
                <w:szCs w:val="24"/>
              </w:rPr>
            </w:pPr>
            <w:r w:rsidRPr="006D57BD">
              <w:rPr>
                <w:rFonts w:ascii="Times New Roman" w:hAnsi="Times New Roman"/>
                <w:szCs w:val="24"/>
              </w:rPr>
              <w:t>Universi</w:t>
            </w:r>
            <w:r w:rsidR="001727FF" w:rsidRPr="006D57BD">
              <w:rPr>
                <w:rFonts w:ascii="Times New Roman" w:hAnsi="Times New Roman"/>
                <w:szCs w:val="24"/>
              </w:rPr>
              <w:t xml:space="preserve">dad de destino: ____________ </w:t>
            </w:r>
            <w:r w:rsidRPr="006D57BD">
              <w:rPr>
                <w:rFonts w:ascii="Times New Roman" w:hAnsi="Times New Roman"/>
                <w:szCs w:val="24"/>
              </w:rPr>
              <w:t xml:space="preserve">País: </w:t>
            </w:r>
            <w:r w:rsidR="006D57BD">
              <w:rPr>
                <w:rFonts w:ascii="Times New Roman" w:hAnsi="Times New Roman"/>
                <w:szCs w:val="24"/>
              </w:rPr>
              <w:t>______</w:t>
            </w:r>
            <w:r w:rsidR="001727FF" w:rsidRPr="006D57BD">
              <w:rPr>
                <w:rFonts w:ascii="Times New Roman" w:hAnsi="Times New Roman"/>
                <w:szCs w:val="24"/>
              </w:rPr>
              <w:t>__</w:t>
            </w:r>
          </w:p>
          <w:p w14:paraId="3F9E1504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3B1C83AC" w14:textId="77777777" w:rsidTr="00A12129">
        <w:trPr>
          <w:gridBefore w:val="1"/>
          <w:wBefore w:w="16" w:type="dxa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AE82F" w14:textId="062C300B" w:rsidR="0092039C" w:rsidRPr="00A12129" w:rsidRDefault="0092039C">
            <w:pPr>
              <w:pStyle w:val="Ttulo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A2FAF" w14:textId="5B69B03B" w:rsidR="0092039C" w:rsidRPr="00A12129" w:rsidRDefault="003A7AE9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Nombre de la materia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439E5" w14:textId="266A90FE" w:rsidR="0092039C" w:rsidRPr="00A12129" w:rsidRDefault="003A7AE9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Carrera</w:t>
            </w:r>
          </w:p>
        </w:tc>
        <w:tc>
          <w:tcPr>
            <w:tcW w:w="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DE08F" w14:textId="77777777" w:rsidR="0092039C" w:rsidRPr="00A12129" w:rsidRDefault="0092039C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Carga lectiva</w:t>
            </w:r>
          </w:p>
        </w:tc>
      </w:tr>
      <w:tr w:rsidR="0092039C" w:rsidRPr="00A12129" w14:paraId="3840601D" w14:textId="77777777" w:rsidTr="00A12129">
        <w:trPr>
          <w:gridBefore w:val="1"/>
          <w:wBefore w:w="16" w:type="dxa"/>
          <w:trHeight w:hRule="exact" w:val="564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70D2C" w14:textId="48766136" w:rsidR="0092039C" w:rsidRPr="00A12129" w:rsidRDefault="00A12129" w:rsidP="00A12129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610C2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  <w:p w14:paraId="26DDAA2F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6A066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41BEE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6FE44792" w14:textId="77777777" w:rsidTr="00A12129">
        <w:trPr>
          <w:gridBefore w:val="1"/>
          <w:wBefore w:w="16" w:type="dxa"/>
          <w:trHeight w:val="680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188A2" w14:textId="007C22FF" w:rsidR="0092039C" w:rsidRPr="00A12129" w:rsidRDefault="00A12129" w:rsidP="00A12129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396C7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  <w:p w14:paraId="23EC27A9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A504B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7152D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207585E0" w14:textId="77777777" w:rsidTr="00A12129">
        <w:trPr>
          <w:gridBefore w:val="1"/>
          <w:wBefore w:w="16" w:type="dxa"/>
          <w:trHeight w:val="705"/>
        </w:trPr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D4EB7" w14:textId="355743F7" w:rsidR="0092039C" w:rsidRPr="00A12129" w:rsidRDefault="00A12129" w:rsidP="00A12129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1C036" w14:textId="77777777" w:rsidR="0092039C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  <w:p w14:paraId="0C1645A9" w14:textId="77777777" w:rsidR="00A12129" w:rsidRPr="00A12129" w:rsidRDefault="00A12129" w:rsidP="00A12129">
            <w:pPr>
              <w:rPr>
                <w:rFonts w:ascii="Times New Roman" w:hAnsi="Times New Roman"/>
                <w:b/>
                <w:szCs w:val="24"/>
              </w:rPr>
            </w:pPr>
          </w:p>
          <w:p w14:paraId="5FD7A9A9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4B4A0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23E1C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49E25DFD" w14:textId="77777777" w:rsidTr="00A12129">
        <w:trPr>
          <w:gridBefore w:val="1"/>
          <w:wBefore w:w="16" w:type="dxa"/>
          <w:trHeight w:hRule="exact" w:val="1189"/>
        </w:trPr>
        <w:tc>
          <w:tcPr>
            <w:tcW w:w="88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C5353" w14:textId="10496727" w:rsidR="0092039C" w:rsidRPr="00A12129" w:rsidRDefault="001727FF">
            <w:pPr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Observaciones</w:t>
            </w:r>
            <w:r w:rsidR="0092039C" w:rsidRPr="00A12129">
              <w:rPr>
                <w:rFonts w:ascii="Times New Roman" w:hAnsi="Times New Roman"/>
                <w:szCs w:val="24"/>
              </w:rPr>
              <w:t xml:space="preserve">: </w:t>
            </w:r>
            <w:r w:rsidR="003A7AE9" w:rsidRPr="00A12129">
              <w:rPr>
                <w:rFonts w:ascii="Times New Roman" w:hAnsi="Times New Roman"/>
                <w:szCs w:val="24"/>
              </w:rPr>
              <w:t xml:space="preserve">O total de componentes curriculares que o candidato pode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escolher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para a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mobilidade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virtual é 3 (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três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>)</w:t>
            </w:r>
            <w:proofErr w:type="gramStart"/>
            <w:r w:rsidR="003A7AE9" w:rsidRPr="00A12129">
              <w:rPr>
                <w:rFonts w:ascii="Times New Roman" w:hAnsi="Times New Roman"/>
                <w:szCs w:val="24"/>
              </w:rPr>
              <w:t xml:space="preserve">, 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independente</w:t>
            </w:r>
            <w:proofErr w:type="spellEnd"/>
            <w:proofErr w:type="gramEnd"/>
            <w:r w:rsidR="003A7AE9" w:rsidRPr="00A12129">
              <w:rPr>
                <w:rFonts w:ascii="Times New Roman" w:hAnsi="Times New Roman"/>
                <w:szCs w:val="24"/>
              </w:rPr>
              <w:t xml:space="preserve"> se na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mesma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instituição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ou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não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. Nos casos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em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que o candidato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escolha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componentes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em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diferentes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instituições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, é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necessário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que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preencha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um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formulário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 xml:space="preserve"> para cada </w:t>
            </w:r>
            <w:proofErr w:type="spellStart"/>
            <w:r w:rsidR="003A7AE9" w:rsidRPr="00A12129">
              <w:rPr>
                <w:rFonts w:ascii="Times New Roman" w:hAnsi="Times New Roman"/>
                <w:szCs w:val="24"/>
              </w:rPr>
              <w:t>instituição</w:t>
            </w:r>
            <w:proofErr w:type="spellEnd"/>
            <w:r w:rsidR="003A7AE9" w:rsidRPr="00A12129">
              <w:rPr>
                <w:rFonts w:ascii="Times New Roman" w:hAnsi="Times New Roman"/>
                <w:szCs w:val="24"/>
              </w:rPr>
              <w:t>.</w:t>
            </w:r>
          </w:p>
          <w:p w14:paraId="4C7544EF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226FBC76" w14:textId="77777777" w:rsidTr="00A12129">
        <w:trPr>
          <w:gridAfter w:val="1"/>
          <w:wAfter w:w="10" w:type="dxa"/>
          <w:trHeight w:hRule="exact" w:val="1354"/>
        </w:trPr>
        <w:tc>
          <w:tcPr>
            <w:tcW w:w="8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A957" w14:textId="77777777" w:rsidR="0092039C" w:rsidRPr="00A12129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ASIGNATURAS A RECONOCER EN LA UNIVERSIDAD DE ORIGEN</w:t>
            </w:r>
          </w:p>
          <w:p w14:paraId="01FD131A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  <w:p w14:paraId="64D26B2A" w14:textId="3899E61C" w:rsidR="0092039C" w:rsidRPr="006D57BD" w:rsidRDefault="0092039C" w:rsidP="00A12129">
            <w:pPr>
              <w:rPr>
                <w:rFonts w:ascii="Times New Roman" w:hAnsi="Times New Roman"/>
                <w:szCs w:val="24"/>
              </w:rPr>
            </w:pPr>
            <w:r w:rsidRPr="006D57BD">
              <w:rPr>
                <w:rFonts w:ascii="Times New Roman" w:hAnsi="Times New Roman"/>
                <w:szCs w:val="24"/>
              </w:rPr>
              <w:t xml:space="preserve">Universidad de origen: </w:t>
            </w:r>
            <w:r w:rsidR="00A12129" w:rsidRPr="006D57BD">
              <w:rPr>
                <w:rFonts w:ascii="Times New Roman" w:hAnsi="Times New Roman"/>
                <w:szCs w:val="24"/>
              </w:rPr>
              <w:t xml:space="preserve">UNIVERSIDADE FEDERAL DO PAMPA (UNIPAMPA) </w:t>
            </w:r>
            <w:r w:rsidRPr="006D57BD">
              <w:rPr>
                <w:rFonts w:ascii="Times New Roman" w:hAnsi="Times New Roman"/>
                <w:szCs w:val="24"/>
              </w:rPr>
              <w:t xml:space="preserve">País: </w:t>
            </w:r>
            <w:r w:rsidR="003A7AE9" w:rsidRPr="006D57BD">
              <w:rPr>
                <w:rFonts w:ascii="Times New Roman" w:hAnsi="Times New Roman"/>
                <w:szCs w:val="24"/>
              </w:rPr>
              <w:t>Brasil</w:t>
            </w:r>
          </w:p>
          <w:p w14:paraId="7766163B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77FB77B5" w14:textId="77777777" w:rsidTr="00A12129">
        <w:trPr>
          <w:gridAfter w:val="1"/>
          <w:wAfter w:w="10" w:type="dxa"/>
        </w:trPr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DCB6B" w14:textId="5BF6EC84" w:rsidR="0092039C" w:rsidRPr="00A12129" w:rsidRDefault="0092039C">
            <w:pPr>
              <w:pStyle w:val="Ttulo5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18576" w14:textId="44CFA6FB" w:rsidR="0092039C" w:rsidRPr="00A12129" w:rsidRDefault="003A7AE9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Nombre de la materia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9E58C" w14:textId="20C53EF8" w:rsidR="0092039C" w:rsidRPr="00A12129" w:rsidRDefault="003A7AE9">
            <w:pPr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Carre</w:t>
            </w:r>
            <w:r w:rsidR="00A12129">
              <w:rPr>
                <w:rFonts w:ascii="Times New Roman" w:hAnsi="Times New Roman"/>
                <w:b/>
                <w:szCs w:val="24"/>
              </w:rPr>
              <w:t>ra</w:t>
            </w:r>
          </w:p>
        </w:tc>
        <w:tc>
          <w:tcPr>
            <w:tcW w:w="2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7F1FE" w14:textId="77777777" w:rsidR="0092039C" w:rsidRPr="00A12129" w:rsidRDefault="0092039C">
            <w:pPr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Carga lectiva</w:t>
            </w:r>
          </w:p>
        </w:tc>
      </w:tr>
      <w:tr w:rsidR="0092039C" w:rsidRPr="00A12129" w14:paraId="34D6D45B" w14:textId="77777777" w:rsidTr="00A12129">
        <w:trPr>
          <w:gridAfter w:val="1"/>
          <w:wAfter w:w="10" w:type="dxa"/>
          <w:trHeight w:hRule="exact" w:val="573"/>
        </w:trPr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BCAEC" w14:textId="0FBA6BC7" w:rsidR="0092039C" w:rsidRPr="00A12129" w:rsidRDefault="00A12129" w:rsidP="00A12129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  <w:lang w:val="es-ES"/>
              </w:rPr>
              <w:t>1</w:t>
            </w: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47888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  <w:p w14:paraId="7D40C71A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  <w:p w14:paraId="39233E83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1EA0E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CD2FB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13EB2310" w14:textId="77777777" w:rsidTr="00A12129">
        <w:trPr>
          <w:gridAfter w:val="1"/>
          <w:wAfter w:w="10" w:type="dxa"/>
        </w:trPr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D737D" w14:textId="7DC567D6" w:rsidR="0092039C" w:rsidRPr="00A12129" w:rsidRDefault="00A12129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  <w:p w14:paraId="23644061" w14:textId="192D85F0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68508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  <w:p w14:paraId="0D2A5BCD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07D6C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869AE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275A8154" w14:textId="77777777" w:rsidTr="00A12129">
        <w:trPr>
          <w:gridAfter w:val="1"/>
          <w:wAfter w:w="10" w:type="dxa"/>
        </w:trPr>
        <w:tc>
          <w:tcPr>
            <w:tcW w:w="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CD130" w14:textId="02781225" w:rsidR="0092039C" w:rsidRPr="00A12129" w:rsidRDefault="00A12129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  <w:p w14:paraId="06E1F702" w14:textId="535CD3A2" w:rsidR="0092039C" w:rsidRPr="00A12129" w:rsidRDefault="0092039C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DAFAA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  <w:p w14:paraId="5ED8DF7A" w14:textId="77777777" w:rsidR="0092039C" w:rsidRPr="00A12129" w:rsidRDefault="0092039C" w:rsidP="00A12129">
            <w:pPr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2398A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64465" w14:textId="77777777" w:rsidR="0092039C" w:rsidRPr="00A12129" w:rsidRDefault="0092039C" w:rsidP="00A12129">
            <w:pPr>
              <w:snapToGrid w:val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A4B25" w:rsidRPr="00A12129" w14:paraId="4454E6DB" w14:textId="77777777" w:rsidTr="00A12129">
        <w:trPr>
          <w:gridAfter w:val="1"/>
          <w:wAfter w:w="10" w:type="dxa"/>
          <w:trHeight w:val="293"/>
        </w:trPr>
        <w:tc>
          <w:tcPr>
            <w:tcW w:w="8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9BBC3" w14:textId="77777777" w:rsidR="004A4B25" w:rsidRPr="00A12129" w:rsidRDefault="004A4B25">
            <w:pPr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lastRenderedPageBreak/>
              <w:t xml:space="preserve">Observaciones: </w:t>
            </w:r>
          </w:p>
        </w:tc>
      </w:tr>
      <w:tr w:rsidR="0092039C" w:rsidRPr="00A12129" w14:paraId="66BDB2B0" w14:textId="77777777" w:rsidTr="00A12129">
        <w:tblPrEx>
          <w:tblCellMar>
            <w:left w:w="0" w:type="dxa"/>
            <w:right w:w="0" w:type="dxa"/>
          </w:tblCellMar>
        </w:tblPrEx>
        <w:trPr>
          <w:gridAfter w:val="2"/>
          <w:wAfter w:w="16" w:type="dxa"/>
          <w:trHeight w:hRule="exact" w:val="4350"/>
        </w:trPr>
        <w:tc>
          <w:tcPr>
            <w:tcW w:w="8828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0829302F" w14:textId="77777777" w:rsidR="0092039C" w:rsidRPr="00A12129" w:rsidRDefault="0092039C">
            <w:pPr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  <w:p w14:paraId="353A81A7" w14:textId="1B2C5F1C" w:rsidR="003C7EDD" w:rsidRPr="00A12129" w:rsidRDefault="003C7EDD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          </w:t>
            </w:r>
            <w:r w:rsidR="00357E76" w:rsidRPr="00A12129">
              <w:rPr>
                <w:rFonts w:ascii="Times New Roman" w:hAnsi="Times New Roman"/>
                <w:szCs w:val="24"/>
              </w:rPr>
              <w:t>Firmas e sellos:</w:t>
            </w:r>
            <w:r w:rsidRPr="00A12129">
              <w:rPr>
                <w:rFonts w:ascii="Times New Roman" w:hAnsi="Times New Roman"/>
                <w:szCs w:val="24"/>
              </w:rPr>
              <w:t xml:space="preserve">                                                                                       </w:t>
            </w:r>
          </w:p>
          <w:tbl>
            <w:tblPr>
              <w:tblStyle w:val="Tabelacomgrade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09"/>
              <w:gridCol w:w="4409"/>
            </w:tblGrid>
            <w:tr w:rsidR="003A7AE9" w:rsidRPr="00A12129" w14:paraId="2B581B6F" w14:textId="77777777" w:rsidTr="00357E76">
              <w:trPr>
                <w:trHeight w:val="2485"/>
              </w:trPr>
              <w:tc>
                <w:tcPr>
                  <w:tcW w:w="2500" w:type="pct"/>
                </w:tcPr>
                <w:p w14:paraId="541F94C7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6B06FC90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0613FF66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4839B2DD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227D42A2" w14:textId="311F26E0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</w:rPr>
                    <w:t>Nombre e firma del Responsable Académico (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Coordenador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de Curso na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Unipampa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>)</w:t>
                  </w:r>
                </w:p>
                <w:p w14:paraId="18EF3AC9" w14:textId="3A71F40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</w:rPr>
                    <w:t xml:space="preserve">*pode ser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assinatura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digital SOU.GOV</w:t>
                  </w:r>
                </w:p>
                <w:p w14:paraId="684AEBA9" w14:textId="72F1935B" w:rsidR="003A7AE9" w:rsidRPr="00A12129" w:rsidRDefault="003A7AE9" w:rsidP="003A7AE9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</w:tc>
              <w:tc>
                <w:tcPr>
                  <w:tcW w:w="2500" w:type="pct"/>
                </w:tcPr>
                <w:p w14:paraId="6E4B26E2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688F94B6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6748EE72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73F06D91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  <w:p w14:paraId="705753EE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</w:rPr>
                    <w:t>Nombre y firma del Coordinador Institucional del Programa PILA Virtual</w:t>
                  </w:r>
                </w:p>
                <w:p w14:paraId="613BCDFD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Setor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: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Diretoria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de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Assuntos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Interinstitucionais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e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Internacionais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da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Unipampa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(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Daiinter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>)</w:t>
                  </w:r>
                </w:p>
                <w:p w14:paraId="4E5A5EEA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</w:rPr>
                    <w:t xml:space="preserve">Servidora: Fernanda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Ziani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Mendes</w:t>
                  </w:r>
                </w:p>
                <w:p w14:paraId="6F59949D" w14:textId="77777777" w:rsidR="003A7AE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</w:rPr>
                    <w:t xml:space="preserve">Cargo: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Assistente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em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</w:rPr>
                    <w:t xml:space="preserve">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</w:rPr>
                    <w:t>Administração</w:t>
                  </w:r>
                  <w:proofErr w:type="spellEnd"/>
                </w:p>
                <w:p w14:paraId="1D3F9587" w14:textId="7BF82872" w:rsidR="00A12129" w:rsidRPr="00A12129" w:rsidRDefault="00A12129" w:rsidP="00357E76">
                  <w:pPr>
                    <w:jc w:val="both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</w:tbl>
          <w:p w14:paraId="208CBA97" w14:textId="7628D851" w:rsidR="0092039C" w:rsidRPr="00A12129" w:rsidRDefault="0092039C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                                   </w:t>
            </w:r>
            <w:r w:rsidR="003C7EDD" w:rsidRPr="00A12129">
              <w:rPr>
                <w:rFonts w:ascii="Times New Roman" w:hAnsi="Times New Roman"/>
                <w:szCs w:val="24"/>
              </w:rPr>
              <w:t xml:space="preserve">          </w:t>
            </w:r>
            <w:r w:rsidRPr="00A12129">
              <w:rPr>
                <w:rFonts w:ascii="Times New Roman" w:hAnsi="Times New Roman"/>
                <w:szCs w:val="24"/>
              </w:rPr>
              <w:t xml:space="preserve"> </w:t>
            </w:r>
            <w:r w:rsidR="003C7EDD" w:rsidRPr="00A12129">
              <w:rPr>
                <w:rFonts w:ascii="Times New Roman" w:hAnsi="Times New Roman"/>
                <w:szCs w:val="24"/>
              </w:rPr>
              <w:t xml:space="preserve">               </w:t>
            </w:r>
          </w:p>
          <w:p w14:paraId="51DEF1F2" w14:textId="77777777" w:rsidR="0092039C" w:rsidRPr="00A12129" w:rsidRDefault="0092039C">
            <w:pPr>
              <w:jc w:val="right"/>
              <w:rPr>
                <w:rFonts w:ascii="Times New Roman" w:hAnsi="Times New Roman"/>
                <w:szCs w:val="24"/>
              </w:rPr>
            </w:pPr>
          </w:p>
          <w:p w14:paraId="70F4A881" w14:textId="77777777" w:rsidR="0092039C" w:rsidRPr="00A12129" w:rsidRDefault="0092039C">
            <w:pPr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" w:type="dxa"/>
            <w:shd w:val="clear" w:color="auto" w:fill="auto"/>
          </w:tcPr>
          <w:p w14:paraId="74F143A9" w14:textId="77777777" w:rsidR="0092039C" w:rsidRPr="00A12129" w:rsidRDefault="0092039C">
            <w:pPr>
              <w:snapToGrid w:val="0"/>
              <w:rPr>
                <w:rFonts w:ascii="Times New Roman" w:hAnsi="Times New Roman"/>
                <w:b/>
                <w:szCs w:val="24"/>
                <w:lang w:val="es-ES"/>
              </w:rPr>
            </w:pPr>
          </w:p>
        </w:tc>
      </w:tr>
      <w:tr w:rsidR="0092039C" w:rsidRPr="00A12129" w14:paraId="1FBC5861" w14:textId="77777777" w:rsidTr="00A12129">
        <w:trPr>
          <w:gridAfter w:val="1"/>
          <w:wAfter w:w="10" w:type="dxa"/>
          <w:trHeight w:val="662"/>
        </w:trPr>
        <w:tc>
          <w:tcPr>
            <w:tcW w:w="8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CF35D" w14:textId="77777777" w:rsidR="0092039C" w:rsidRPr="00A12129" w:rsidRDefault="0092039C">
            <w:pPr>
              <w:snapToGrid w:val="0"/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</w:p>
          <w:p w14:paraId="52910010" w14:textId="77777777" w:rsidR="0092039C" w:rsidRPr="00A12129" w:rsidRDefault="0092039C" w:rsidP="005F64BC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  <w:lang w:val="es-ES"/>
              </w:rPr>
              <w:t>COMPROMISO PREVIO DE RECONOCIMIENTO ACADÉMICO</w:t>
            </w:r>
          </w:p>
        </w:tc>
      </w:tr>
      <w:tr w:rsidR="0092039C" w:rsidRPr="00A12129" w14:paraId="2E3A103F" w14:textId="77777777" w:rsidTr="00A12129">
        <w:trPr>
          <w:gridAfter w:val="1"/>
          <w:wAfter w:w="10" w:type="dxa"/>
          <w:trHeight w:hRule="exact" w:val="5865"/>
        </w:trPr>
        <w:tc>
          <w:tcPr>
            <w:tcW w:w="8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9750AA" w14:textId="77777777" w:rsidR="0092039C" w:rsidRPr="00A12129" w:rsidRDefault="0092039C">
            <w:pPr>
              <w:snapToGrid w:val="0"/>
              <w:jc w:val="both"/>
              <w:rPr>
                <w:rFonts w:ascii="Times New Roman" w:hAnsi="Times New Roman"/>
                <w:b/>
                <w:szCs w:val="24"/>
                <w:lang w:val="es-ES"/>
              </w:rPr>
            </w:pPr>
          </w:p>
          <w:p w14:paraId="119954C7" w14:textId="1171408E" w:rsidR="0092039C" w:rsidRPr="00A12129" w:rsidRDefault="0092039C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Como Responsable Académico de la </w:t>
            </w:r>
            <w:r w:rsidR="005F64BC" w:rsidRPr="00A12129">
              <w:rPr>
                <w:rFonts w:ascii="Times New Roman" w:hAnsi="Times New Roman"/>
                <w:szCs w:val="24"/>
                <w:lang w:val="es-ES"/>
              </w:rPr>
              <w:t>carrera ____________________________</w:t>
            </w:r>
            <w:r w:rsidR="00C80751" w:rsidRPr="00A12129">
              <w:rPr>
                <w:rFonts w:ascii="Times New Roman" w:hAnsi="Times New Roman"/>
                <w:szCs w:val="24"/>
                <w:lang w:val="es-ES"/>
              </w:rPr>
              <w:t xml:space="preserve">_____________, de </w:t>
            </w:r>
            <w:proofErr w:type="spellStart"/>
            <w:r w:rsidR="00357E76" w:rsidRPr="00A12129">
              <w:rPr>
                <w:rFonts w:ascii="Times New Roman" w:hAnsi="Times New Roman"/>
                <w:szCs w:val="24"/>
                <w:lang w:val="es-ES"/>
              </w:rPr>
              <w:t>Universidade</w:t>
            </w:r>
            <w:proofErr w:type="spellEnd"/>
            <w:r w:rsidR="00357E76" w:rsidRPr="00A12129">
              <w:rPr>
                <w:rFonts w:ascii="Times New Roman" w:hAnsi="Times New Roman"/>
                <w:szCs w:val="24"/>
                <w:lang w:val="es-ES"/>
              </w:rPr>
              <w:t xml:space="preserve"> Federal do Pampa (</w:t>
            </w:r>
            <w:proofErr w:type="spellStart"/>
            <w:r w:rsidR="00357E76" w:rsidRPr="00A12129">
              <w:rPr>
                <w:rFonts w:ascii="Times New Roman" w:hAnsi="Times New Roman"/>
                <w:szCs w:val="24"/>
                <w:lang w:val="es-ES"/>
              </w:rPr>
              <w:t>Unipampa</w:t>
            </w:r>
            <w:proofErr w:type="spellEnd"/>
            <w:r w:rsidR="00357E76" w:rsidRPr="00A12129">
              <w:rPr>
                <w:rFonts w:ascii="Times New Roman" w:hAnsi="Times New Roman"/>
                <w:szCs w:val="24"/>
                <w:lang w:val="es-ES"/>
              </w:rPr>
              <w:t>)</w:t>
            </w:r>
            <w:r w:rsidR="005F64BC" w:rsidRPr="00A12129">
              <w:rPr>
                <w:rFonts w:ascii="Times New Roman" w:hAnsi="Times New Roman"/>
                <w:szCs w:val="24"/>
                <w:lang w:val="es-ES"/>
              </w:rPr>
              <w:t xml:space="preserve">; 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>doy mi conformidad a la movilidad del</w:t>
            </w:r>
            <w:r w:rsidR="00FD036C" w:rsidRPr="00A12129">
              <w:rPr>
                <w:rFonts w:ascii="Times New Roman" w:hAnsi="Times New Roman"/>
                <w:szCs w:val="24"/>
                <w:lang w:val="es-ES"/>
              </w:rPr>
              <w:t xml:space="preserve"> / la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 estudiante </w:t>
            </w:r>
            <w:r w:rsidR="005F64BC" w:rsidRPr="00A12129">
              <w:rPr>
                <w:rFonts w:ascii="Times New Roman" w:hAnsi="Times New Roman"/>
                <w:szCs w:val="24"/>
                <w:lang w:val="es-ES"/>
              </w:rPr>
              <w:t>_</w:t>
            </w:r>
            <w:r w:rsidR="00C80751" w:rsidRPr="00A12129">
              <w:rPr>
                <w:rFonts w:ascii="Times New Roman" w:hAnsi="Times New Roman"/>
                <w:szCs w:val="24"/>
                <w:lang w:val="es-ES"/>
              </w:rPr>
              <w:t>_____</w:t>
            </w:r>
            <w:r w:rsidR="005F64BC" w:rsidRPr="00A12129">
              <w:rPr>
                <w:rFonts w:ascii="Times New Roman" w:hAnsi="Times New Roman"/>
                <w:szCs w:val="24"/>
                <w:lang w:val="es-ES"/>
              </w:rPr>
              <w:t>_________________________________</w:t>
            </w:r>
            <w:r w:rsidR="00A12129">
              <w:rPr>
                <w:rFonts w:ascii="Times New Roman" w:hAnsi="Times New Roman"/>
                <w:szCs w:val="24"/>
                <w:lang w:val="es-ES"/>
              </w:rPr>
              <w:t>.</w:t>
            </w:r>
          </w:p>
          <w:p w14:paraId="7BB5C5BB" w14:textId="77777777" w:rsidR="0092039C" w:rsidRPr="00A12129" w:rsidRDefault="0092039C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El mismo cursará las asignaturas </w:t>
            </w:r>
            <w:r w:rsidR="005F64BC" w:rsidRPr="00A12129">
              <w:rPr>
                <w:rFonts w:ascii="Times New Roman" w:hAnsi="Times New Roman"/>
                <w:szCs w:val="24"/>
                <w:lang w:val="es-ES"/>
              </w:rPr>
              <w:t>del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 punto 2 de este documento </w:t>
            </w:r>
            <w:r w:rsidRPr="00A12129">
              <w:rPr>
                <w:rFonts w:ascii="Times New Roman" w:hAnsi="Times New Roman"/>
                <w:szCs w:val="24"/>
                <w:u w:val="single"/>
                <w:lang w:val="es-ES"/>
              </w:rPr>
              <w:t>y le serán reconocidas por las asignaturas que figuran en el punto 3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, siempre y cuando </w:t>
            </w:r>
            <w:r w:rsidR="005F64BC" w:rsidRPr="00A12129">
              <w:rPr>
                <w:rFonts w:ascii="Times New Roman" w:hAnsi="Times New Roman"/>
                <w:szCs w:val="24"/>
                <w:lang w:val="es-ES"/>
              </w:rPr>
              <w:t>supere los exámenes o pruebas correspondientes en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 la Universidad de destino.</w:t>
            </w:r>
          </w:p>
          <w:p w14:paraId="7AF5CD9A" w14:textId="77777777" w:rsidR="0092039C" w:rsidRPr="00A12129" w:rsidRDefault="006061C6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  <w:r w:rsidRPr="00A12129">
              <w:rPr>
                <w:rFonts w:ascii="Times New Roman" w:hAnsi="Times New Roman"/>
                <w:szCs w:val="24"/>
                <w:lang w:val="es-ES"/>
              </w:rPr>
              <w:t>P</w:t>
            </w:r>
            <w:r w:rsidR="0092039C" w:rsidRPr="00A12129">
              <w:rPr>
                <w:rFonts w:ascii="Times New Roman" w:hAnsi="Times New Roman"/>
                <w:szCs w:val="24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 a nivel Institucional</w:t>
            </w:r>
            <w:r w:rsidR="0092039C" w:rsidRPr="00A12129">
              <w:rPr>
                <w:rFonts w:ascii="Times New Roman" w:hAnsi="Times New Roman"/>
                <w:szCs w:val="24"/>
                <w:lang w:val="es-ES"/>
              </w:rPr>
              <w:t>.</w:t>
            </w:r>
          </w:p>
          <w:p w14:paraId="42DD8FFF" w14:textId="77777777" w:rsidR="0092039C" w:rsidRPr="00A12129" w:rsidRDefault="0092039C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  <w:p w14:paraId="48E9F7A3" w14:textId="77777777" w:rsidR="0092039C" w:rsidRDefault="0092039C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  <w:p w14:paraId="5D4668C4" w14:textId="77777777" w:rsidR="00A12129" w:rsidRPr="00A12129" w:rsidRDefault="00A12129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  <w:p w14:paraId="52CE056D" w14:textId="77777777" w:rsidR="00FD036C" w:rsidRPr="00A12129" w:rsidRDefault="00FD036C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6"/>
              <w:gridCol w:w="4366"/>
            </w:tblGrid>
            <w:tr w:rsidR="00357E76" w:rsidRPr="00A12129" w14:paraId="5B1C9042" w14:textId="77777777" w:rsidTr="00357E76">
              <w:tc>
                <w:tcPr>
                  <w:tcW w:w="4366" w:type="dxa"/>
                </w:tcPr>
                <w:p w14:paraId="701A3C28" w14:textId="3CB0CF17" w:rsidR="00357E76" w:rsidRPr="006D57BD" w:rsidRDefault="00357E76" w:rsidP="00357E76">
                  <w:pPr>
                    <w:jc w:val="both"/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 xml:space="preserve">Nombre e firma del Responsable Académico </w:t>
                  </w:r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(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Coordenador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 de Curso na 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Unipampa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)</w:t>
                  </w:r>
                </w:p>
                <w:p w14:paraId="2D1EFDD7" w14:textId="77777777" w:rsidR="00357E76" w:rsidRPr="006D57BD" w:rsidRDefault="00357E76" w:rsidP="00357E76">
                  <w:pPr>
                    <w:jc w:val="both"/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</w:pPr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*pode ser 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assinatura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 digital SOU.GOV</w:t>
                  </w:r>
                </w:p>
                <w:p w14:paraId="4104D281" w14:textId="77777777" w:rsidR="006D57BD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 xml:space="preserve">Lugar y fecha: ___________, </w:t>
                  </w:r>
                </w:p>
                <w:p w14:paraId="0593ADAC" w14:textId="77777777" w:rsidR="006D57BD" w:rsidRDefault="006D57BD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  <w:p w14:paraId="39F50174" w14:textId="710C728E" w:rsidR="00357E76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>___/___/_____</w:t>
                  </w:r>
                </w:p>
                <w:p w14:paraId="0D7A4B2C" w14:textId="77777777" w:rsidR="006D57BD" w:rsidRPr="00A12129" w:rsidRDefault="006D57BD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  <w:p w14:paraId="137F3A5A" w14:textId="3982B2FB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</w:tc>
              <w:tc>
                <w:tcPr>
                  <w:tcW w:w="4366" w:type="dxa"/>
                </w:tcPr>
                <w:p w14:paraId="65762A3A" w14:textId="4F48F619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>Nombre e firma del Coordinador Institucional del Programa PILA Virtual</w:t>
                  </w:r>
                </w:p>
                <w:p w14:paraId="013EDFCC" w14:textId="77777777" w:rsidR="00357E76" w:rsidRPr="006D57BD" w:rsidRDefault="00357E76" w:rsidP="00357E76">
                  <w:pPr>
                    <w:jc w:val="both"/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</w:pP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Setor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: 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Diretoria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 de 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Assuntos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Interinstitucionais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 e 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Internacionais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 da 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Unipampa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 xml:space="preserve"> (</w:t>
                  </w:r>
                  <w:proofErr w:type="spellStart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Daiinter</w:t>
                  </w:r>
                  <w:proofErr w:type="spellEnd"/>
                  <w:r w:rsidRPr="006D57BD"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  <w:t>)</w:t>
                  </w:r>
                </w:p>
                <w:p w14:paraId="40C62F86" w14:textId="77777777" w:rsidR="00A12129" w:rsidRPr="006D57BD" w:rsidRDefault="00A12129" w:rsidP="00357E76">
                  <w:pPr>
                    <w:jc w:val="both"/>
                    <w:rPr>
                      <w:rFonts w:ascii="Times New Roman" w:hAnsi="Times New Roman"/>
                      <w:i/>
                      <w:szCs w:val="24"/>
                      <w:lang w:val="es-ES"/>
                    </w:rPr>
                  </w:pPr>
                </w:p>
                <w:p w14:paraId="0E19FA67" w14:textId="77777777" w:rsidR="00A12129" w:rsidRDefault="00A12129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  <w:p w14:paraId="15A80947" w14:textId="77777777" w:rsidR="00A12129" w:rsidRDefault="00A12129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  <w:p w14:paraId="5AA73FC6" w14:textId="77777777" w:rsidR="00A12129" w:rsidRPr="00A12129" w:rsidRDefault="00A12129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  <w:p w14:paraId="641C37B9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 xml:space="preserve">Servidora: Fernanda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>Ziani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 xml:space="preserve"> Mendes</w:t>
                  </w:r>
                </w:p>
                <w:p w14:paraId="7BA742B5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 xml:space="preserve">Cargo: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>Assistente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>em</w:t>
                  </w:r>
                  <w:proofErr w:type="spellEnd"/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 xml:space="preserve"> </w:t>
                  </w:r>
                  <w:proofErr w:type="spellStart"/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>Administração</w:t>
                  </w:r>
                  <w:proofErr w:type="spellEnd"/>
                </w:p>
                <w:p w14:paraId="7C9530BA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  <w:p w14:paraId="4D8EDBDB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  <w:r w:rsidRPr="00A12129">
                    <w:rPr>
                      <w:rFonts w:ascii="Times New Roman" w:hAnsi="Times New Roman"/>
                      <w:szCs w:val="24"/>
                      <w:lang w:val="es-ES"/>
                    </w:rPr>
                    <w:t>Lugar y fecha: ___________, ___/___/_____</w:t>
                  </w:r>
                </w:p>
                <w:p w14:paraId="64668F28" w14:textId="77777777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  <w:p w14:paraId="12EE4D6A" w14:textId="2992B144" w:rsidR="00357E76" w:rsidRPr="00A12129" w:rsidRDefault="00357E76" w:rsidP="00357E76">
                  <w:pPr>
                    <w:jc w:val="both"/>
                    <w:rPr>
                      <w:rFonts w:ascii="Times New Roman" w:hAnsi="Times New Roman"/>
                      <w:szCs w:val="24"/>
                      <w:lang w:val="es-ES"/>
                    </w:rPr>
                  </w:pPr>
                </w:p>
              </w:tc>
            </w:tr>
          </w:tbl>
          <w:p w14:paraId="44B2FEF0" w14:textId="77777777" w:rsidR="0092039C" w:rsidRPr="00A12129" w:rsidRDefault="0092039C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  <w:p w14:paraId="21EB1CF3" w14:textId="77777777" w:rsidR="00B0796D" w:rsidRPr="00A12129" w:rsidRDefault="00B0796D">
            <w:pPr>
              <w:jc w:val="both"/>
              <w:rPr>
                <w:rFonts w:ascii="Times New Roman" w:hAnsi="Times New Roman"/>
                <w:szCs w:val="24"/>
                <w:lang w:val="es-ES"/>
              </w:rPr>
            </w:pPr>
          </w:p>
          <w:p w14:paraId="7F88628F" w14:textId="5EFB77FA" w:rsidR="0092039C" w:rsidRPr="00A12129" w:rsidRDefault="00C80751" w:rsidP="00357E76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  <w:lang w:val="es-ES"/>
              </w:rPr>
              <w:t xml:space="preserve"> </w:t>
            </w:r>
          </w:p>
        </w:tc>
      </w:tr>
    </w:tbl>
    <w:p w14:paraId="573A4A8E" w14:textId="48D225E6" w:rsidR="0092039C" w:rsidRDefault="0092039C">
      <w:pPr>
        <w:jc w:val="both"/>
        <w:rPr>
          <w:rFonts w:ascii="Times New Roman" w:hAnsi="Times New Roman"/>
          <w:b/>
          <w:szCs w:val="24"/>
        </w:rPr>
      </w:pPr>
    </w:p>
    <w:p w14:paraId="27A2867E" w14:textId="77777777" w:rsidR="006D57BD" w:rsidRPr="00A12129" w:rsidRDefault="006D57BD">
      <w:pPr>
        <w:jc w:val="both"/>
        <w:rPr>
          <w:rFonts w:ascii="Times New Roman" w:hAnsi="Times New Roman"/>
          <w:b/>
          <w:szCs w:val="24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A12129" w14:paraId="5B87D7A4" w14:textId="77777777" w:rsidTr="00A31B28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B1C26" w14:textId="77777777" w:rsidR="0092039C" w:rsidRPr="00A12129" w:rsidRDefault="0092039C">
            <w:pPr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4683D398" w14:textId="77777777" w:rsidR="0092039C" w:rsidRPr="00A12129" w:rsidRDefault="00B319BA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b/>
                <w:szCs w:val="24"/>
              </w:rPr>
              <w:t>CONFORMIDAD</w:t>
            </w:r>
            <w:r w:rsidR="0092039C" w:rsidRPr="00A12129">
              <w:rPr>
                <w:rFonts w:ascii="Times New Roman" w:hAnsi="Times New Roman"/>
                <w:b/>
                <w:szCs w:val="24"/>
              </w:rPr>
              <w:t xml:space="preserve"> DEL ESTUDIANTE</w:t>
            </w:r>
          </w:p>
          <w:p w14:paraId="4A593660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92039C" w:rsidRPr="00A12129" w14:paraId="5380C83C" w14:textId="77777777" w:rsidTr="006D57BD">
        <w:trPr>
          <w:trHeight w:hRule="exact" w:val="9915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89575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  <w:p w14:paraId="183A6C0B" w14:textId="77777777" w:rsidR="0092039C" w:rsidRPr="00A12129" w:rsidRDefault="0092039C">
            <w:pPr>
              <w:pStyle w:val="Corpodetex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A12129">
              <w:rPr>
                <w:rFonts w:ascii="Times New Roman" w:hAnsi="Times New Roman"/>
                <w:sz w:val="24"/>
                <w:szCs w:val="24"/>
              </w:rPr>
              <w:t>El estudiante beneficiario del Programa</w:t>
            </w:r>
            <w:r w:rsidR="00B319BA" w:rsidRPr="00A12129">
              <w:rPr>
                <w:rFonts w:ascii="Times New Roman" w:hAnsi="Times New Roman"/>
                <w:sz w:val="24"/>
                <w:szCs w:val="24"/>
              </w:rPr>
              <w:t xml:space="preserve"> de Intercambio Académico Latinoamericano (P.I.L.A.)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 xml:space="preserve"> se compromete a cursar el programa de estudios acordado</w:t>
            </w:r>
            <w:r w:rsidR="00B319BA" w:rsidRPr="00A12129">
              <w:rPr>
                <w:rFonts w:ascii="Times New Roman" w:hAnsi="Times New Roman"/>
                <w:sz w:val="24"/>
                <w:szCs w:val="24"/>
              </w:rPr>
              <w:t>,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 xml:space="preserve"> durante el período de movilidad es</w:t>
            </w:r>
            <w:r w:rsidR="00A31B28" w:rsidRPr="00A12129">
              <w:rPr>
                <w:rFonts w:ascii="Times New Roman" w:hAnsi="Times New Roman"/>
                <w:sz w:val="24"/>
                <w:szCs w:val="24"/>
              </w:rPr>
              <w:t xml:space="preserve">tablecido desde </w:t>
            </w:r>
            <w:r w:rsidR="00B319BA" w:rsidRPr="00A12129">
              <w:rPr>
                <w:rFonts w:ascii="Times New Roman" w:hAnsi="Times New Roman"/>
                <w:sz w:val="24"/>
                <w:szCs w:val="24"/>
              </w:rPr>
              <w:t>(mes y año)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19BA" w:rsidRPr="00A12129">
              <w:rPr>
                <w:rFonts w:ascii="Times New Roman" w:hAnsi="Times New Roman"/>
                <w:sz w:val="24"/>
                <w:szCs w:val="24"/>
              </w:rPr>
              <w:t>____/________</w:t>
            </w:r>
            <w:r w:rsidR="00A31B28" w:rsidRPr="00A12129">
              <w:rPr>
                <w:rFonts w:ascii="Times New Roman" w:hAnsi="Times New Roman"/>
                <w:sz w:val="24"/>
                <w:szCs w:val="24"/>
              </w:rPr>
              <w:t xml:space="preserve"> hasta </w:t>
            </w:r>
            <w:r w:rsidR="00B319BA" w:rsidRPr="00A12129">
              <w:rPr>
                <w:rFonts w:ascii="Times New Roman" w:hAnsi="Times New Roman"/>
                <w:sz w:val="24"/>
                <w:szCs w:val="24"/>
              </w:rPr>
              <w:t>(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 xml:space="preserve">mes </w:t>
            </w:r>
            <w:r w:rsidR="00B319BA" w:rsidRPr="00A12129">
              <w:rPr>
                <w:rFonts w:ascii="Times New Roman" w:hAnsi="Times New Roman"/>
                <w:sz w:val="24"/>
                <w:szCs w:val="24"/>
              </w:rPr>
              <w:t>y año) ____/________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4FA0DD" w14:textId="7C69469A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  <w:p w14:paraId="4DDB00F9" w14:textId="77777777" w:rsidR="0092039C" w:rsidRPr="00A12129" w:rsidRDefault="0092039C">
            <w:pPr>
              <w:pStyle w:val="Textoindependiente21"/>
              <w:rPr>
                <w:rFonts w:ascii="Times New Roman" w:hAnsi="Times New Roman"/>
                <w:sz w:val="24"/>
                <w:szCs w:val="24"/>
              </w:rPr>
            </w:pPr>
            <w:r w:rsidRPr="00A12129">
              <w:rPr>
                <w:rFonts w:ascii="Times New Roman" w:hAnsi="Times New Roman"/>
                <w:sz w:val="24"/>
                <w:szCs w:val="24"/>
              </w:rPr>
              <w:t>El beneficiario deberá comunicar de inmediato a</w:t>
            </w:r>
            <w:r w:rsidR="007D268F" w:rsidRPr="00A12129">
              <w:rPr>
                <w:rFonts w:ascii="Times New Roman" w:hAnsi="Times New Roman"/>
                <w:sz w:val="24"/>
                <w:szCs w:val="24"/>
              </w:rPr>
              <w:t xml:space="preserve"> la Institución</w:t>
            </w:r>
            <w:r w:rsidR="00B0796D" w:rsidRPr="00A121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D268F" w:rsidRPr="00A12129">
              <w:rPr>
                <w:rFonts w:ascii="Times New Roman" w:hAnsi="Times New Roman"/>
                <w:sz w:val="24"/>
                <w:szCs w:val="24"/>
              </w:rPr>
              <w:t>de origen</w:t>
            </w:r>
            <w:r w:rsidR="00B0796D" w:rsidRPr="00A12129">
              <w:rPr>
                <w:rFonts w:ascii="Times New Roman" w:hAnsi="Times New Roman"/>
                <w:sz w:val="24"/>
                <w:szCs w:val="24"/>
              </w:rPr>
              <w:t>,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65C11D42" w14:textId="77777777" w:rsidR="00740CDE" w:rsidRPr="00A12129" w:rsidRDefault="00740CDE">
            <w:pPr>
              <w:pStyle w:val="Textoindependiente21"/>
              <w:rPr>
                <w:rFonts w:ascii="Times New Roman" w:hAnsi="Times New Roman"/>
                <w:sz w:val="24"/>
                <w:szCs w:val="24"/>
              </w:rPr>
            </w:pPr>
          </w:p>
          <w:p w14:paraId="3C8C4DC9" w14:textId="77777777" w:rsidR="00740CDE" w:rsidRPr="00A12129" w:rsidRDefault="00740CDE">
            <w:pPr>
              <w:pStyle w:val="Textoindependiente21"/>
              <w:rPr>
                <w:rFonts w:ascii="Times New Roman" w:hAnsi="Times New Roman"/>
                <w:sz w:val="24"/>
                <w:szCs w:val="24"/>
              </w:rPr>
            </w:pPr>
            <w:r w:rsidRPr="00A12129">
              <w:rPr>
                <w:rFonts w:ascii="Times New Roman" w:hAnsi="Times New Roman"/>
                <w:sz w:val="24"/>
                <w:szCs w:val="24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6D90E591" w14:textId="77777777" w:rsidR="00740CDE" w:rsidRPr="00A12129" w:rsidRDefault="00740CDE">
            <w:pPr>
              <w:pStyle w:val="Textoindependiente21"/>
              <w:rPr>
                <w:rFonts w:ascii="Times New Roman" w:hAnsi="Times New Roman"/>
                <w:sz w:val="24"/>
                <w:szCs w:val="24"/>
              </w:rPr>
            </w:pPr>
          </w:p>
          <w:p w14:paraId="6AC3EBCD" w14:textId="77777777" w:rsidR="00740CDE" w:rsidRPr="00A12129" w:rsidRDefault="00740CDE">
            <w:pPr>
              <w:pStyle w:val="Textoindependiente21"/>
              <w:rPr>
                <w:rFonts w:ascii="Times New Roman" w:hAnsi="Times New Roman"/>
                <w:b/>
                <w:sz w:val="24"/>
                <w:szCs w:val="24"/>
              </w:rPr>
            </w:pPr>
            <w:r w:rsidRPr="00A12129">
              <w:rPr>
                <w:rFonts w:ascii="Times New Roman" w:hAnsi="Times New Roman"/>
                <w:sz w:val="24"/>
                <w:szCs w:val="24"/>
              </w:rPr>
              <w:t xml:space="preserve">El beneficiario del Programa se compromete con su Universidad de origen, a participar y acompañar a los estudiantes extranjeros que arriben a la </w:t>
            </w:r>
            <w:r w:rsidR="007D268F" w:rsidRPr="00A12129">
              <w:rPr>
                <w:rFonts w:ascii="Times New Roman" w:hAnsi="Times New Roman"/>
                <w:sz w:val="24"/>
                <w:szCs w:val="24"/>
              </w:rPr>
              <w:t>Institución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 xml:space="preserve"> en el marco de los Programas de intercambio (</w:t>
            </w:r>
            <w:r w:rsidR="00EF0459" w:rsidRPr="00A12129">
              <w:rPr>
                <w:rFonts w:ascii="Times New Roman" w:hAnsi="Times New Roman"/>
                <w:sz w:val="24"/>
                <w:szCs w:val="24"/>
              </w:rPr>
              <w:t>este u otro</w:t>
            </w:r>
            <w:r w:rsidRPr="00A12129">
              <w:rPr>
                <w:rFonts w:ascii="Times New Roman" w:hAnsi="Times New Roman"/>
                <w:sz w:val="24"/>
                <w:szCs w:val="24"/>
              </w:rPr>
              <w:t>), al menos durante un año a partir de la finalización de su estancia académica en el exterior.</w:t>
            </w:r>
          </w:p>
          <w:p w14:paraId="793A08B0" w14:textId="77777777" w:rsidR="0092039C" w:rsidRPr="00A12129" w:rsidRDefault="0092039C">
            <w:pPr>
              <w:jc w:val="both"/>
              <w:rPr>
                <w:rFonts w:ascii="Times New Roman" w:hAnsi="Times New Roman"/>
                <w:b/>
                <w:szCs w:val="24"/>
              </w:rPr>
            </w:pPr>
          </w:p>
          <w:p w14:paraId="22CCF12B" w14:textId="77777777" w:rsidR="0092039C" w:rsidRPr="00A12129" w:rsidRDefault="000E5F93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Asimismo,</w:t>
            </w:r>
            <w:r w:rsidR="0092039C" w:rsidRPr="00A12129">
              <w:rPr>
                <w:rFonts w:ascii="Times New Roman" w:hAnsi="Times New Roman"/>
                <w:szCs w:val="24"/>
              </w:rPr>
              <w:t xml:space="preserve"> se compromete a regresar a su universidad de origen finalizado el período de movilidad.</w:t>
            </w:r>
          </w:p>
          <w:p w14:paraId="2B4CCFEB" w14:textId="77777777" w:rsidR="0092039C" w:rsidRPr="00A12129" w:rsidRDefault="0092039C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10FEECA" w14:textId="77777777" w:rsidR="00FD036C" w:rsidRPr="00A12129" w:rsidRDefault="00FD036C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B4898F8" w14:textId="77777777" w:rsidR="00FD036C" w:rsidRPr="00A12129" w:rsidRDefault="00FD036C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B2136EA" w14:textId="77777777" w:rsidR="00832985" w:rsidRPr="00A12129" w:rsidRDefault="00832985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04447A2A" w14:textId="77777777" w:rsidR="0092039C" w:rsidRPr="00A12129" w:rsidRDefault="00A70895" w:rsidP="00A70895">
            <w:pPr>
              <w:rPr>
                <w:rFonts w:ascii="Times New Roman" w:hAnsi="Times New Roman"/>
                <w:b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F</w:t>
            </w:r>
            <w:r w:rsidR="0092039C" w:rsidRPr="00A12129">
              <w:rPr>
                <w:rFonts w:ascii="Times New Roman" w:hAnsi="Times New Roman"/>
                <w:szCs w:val="24"/>
              </w:rPr>
              <w:t>irma del estudiante:</w:t>
            </w:r>
            <w:r w:rsidRPr="00A12129">
              <w:rPr>
                <w:rFonts w:ascii="Times New Roman" w:hAnsi="Times New Roman"/>
                <w:szCs w:val="24"/>
              </w:rPr>
              <w:t xml:space="preserve"> ___________________________</w:t>
            </w:r>
          </w:p>
          <w:p w14:paraId="520F57DA" w14:textId="77777777" w:rsidR="00A70895" w:rsidRPr="00A12129" w:rsidRDefault="00A70895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31AA21AF" w14:textId="210E4965" w:rsidR="0092039C" w:rsidRPr="00A12129" w:rsidRDefault="00A70895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>Apellido y Nombres: ____________________________</w:t>
            </w:r>
          </w:p>
          <w:p w14:paraId="66DB0818" w14:textId="77777777" w:rsidR="00A70895" w:rsidRPr="00A12129" w:rsidRDefault="00A70895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2FB850A7" w14:textId="77777777" w:rsidR="00A70895" w:rsidRPr="00A12129" w:rsidRDefault="00A70895" w:rsidP="007D268F">
            <w:pPr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szCs w:val="24"/>
              </w:rPr>
              <w:t xml:space="preserve">Lugar y fecha: </w:t>
            </w:r>
            <w:r w:rsidR="007D268F" w:rsidRPr="00A12129">
              <w:rPr>
                <w:rFonts w:ascii="Times New Roman" w:hAnsi="Times New Roman"/>
                <w:szCs w:val="24"/>
              </w:rPr>
              <w:t>__________________</w:t>
            </w:r>
            <w:r w:rsidRPr="00A12129">
              <w:rPr>
                <w:rFonts w:ascii="Times New Roman" w:hAnsi="Times New Roman"/>
                <w:szCs w:val="24"/>
              </w:rPr>
              <w:t>, ____/____/________</w:t>
            </w:r>
          </w:p>
          <w:p w14:paraId="4CFAD741" w14:textId="77777777" w:rsidR="00357E76" w:rsidRPr="00A12129" w:rsidRDefault="00357E76" w:rsidP="007D268F">
            <w:pPr>
              <w:jc w:val="both"/>
              <w:rPr>
                <w:rFonts w:ascii="Times New Roman" w:hAnsi="Times New Roman"/>
                <w:szCs w:val="24"/>
              </w:rPr>
            </w:pPr>
          </w:p>
          <w:p w14:paraId="4E20C87B" w14:textId="77777777" w:rsidR="00357E76" w:rsidRPr="00A12129" w:rsidRDefault="00357E76" w:rsidP="00357E76">
            <w:pPr>
              <w:spacing w:before="240" w:after="240"/>
              <w:ind w:left="40"/>
              <w:jc w:val="both"/>
              <w:rPr>
                <w:rFonts w:ascii="Times New Roman" w:hAnsi="Times New Roman"/>
                <w:szCs w:val="24"/>
              </w:rPr>
            </w:pPr>
            <w:r w:rsidRPr="00A12129">
              <w:rPr>
                <w:rFonts w:ascii="Times New Roman" w:hAnsi="Times New Roman"/>
                <w:i/>
                <w:szCs w:val="24"/>
              </w:rPr>
              <w:t xml:space="preserve">*pode ser </w:t>
            </w:r>
            <w:proofErr w:type="spellStart"/>
            <w:r w:rsidRPr="00A12129">
              <w:rPr>
                <w:rFonts w:ascii="Times New Roman" w:hAnsi="Times New Roman"/>
                <w:i/>
                <w:szCs w:val="24"/>
              </w:rPr>
              <w:t>assinatura</w:t>
            </w:r>
            <w:proofErr w:type="spellEnd"/>
            <w:r w:rsidRPr="00A12129">
              <w:rPr>
                <w:rFonts w:ascii="Times New Roman" w:hAnsi="Times New Roman"/>
                <w:i/>
                <w:szCs w:val="24"/>
              </w:rPr>
              <w:t xml:space="preserve"> digital SOU.GOV</w:t>
            </w:r>
          </w:p>
          <w:p w14:paraId="7BD27288" w14:textId="77777777" w:rsidR="00357E76" w:rsidRPr="00A12129" w:rsidRDefault="00357E76" w:rsidP="007D268F">
            <w:pPr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14:paraId="0E8E9751" w14:textId="77777777" w:rsidR="0092039C" w:rsidRPr="00A12129" w:rsidRDefault="0092039C">
      <w:pPr>
        <w:pStyle w:val="Epgrafe1"/>
        <w:rPr>
          <w:rFonts w:ascii="Times New Roman" w:hAnsi="Times New Roman"/>
          <w:sz w:val="24"/>
          <w:szCs w:val="24"/>
        </w:rPr>
      </w:pPr>
    </w:p>
    <w:p w14:paraId="0F4FB906" w14:textId="77777777" w:rsidR="0092039C" w:rsidRPr="00A12129" w:rsidRDefault="0092039C">
      <w:pPr>
        <w:jc w:val="both"/>
        <w:rPr>
          <w:rFonts w:ascii="Times New Roman" w:hAnsi="Times New Roman"/>
          <w:szCs w:val="24"/>
        </w:rPr>
      </w:pPr>
    </w:p>
    <w:p w14:paraId="0079D04F" w14:textId="77777777" w:rsidR="00FD036C" w:rsidRPr="00A12129" w:rsidRDefault="00FD036C">
      <w:pPr>
        <w:jc w:val="both"/>
        <w:rPr>
          <w:rFonts w:ascii="Times New Roman" w:hAnsi="Times New Roman"/>
          <w:szCs w:val="24"/>
        </w:rPr>
      </w:pPr>
    </w:p>
    <w:p w14:paraId="5C3911DB" w14:textId="77777777" w:rsidR="00FD036C" w:rsidRPr="00A12129" w:rsidRDefault="00FD036C">
      <w:pPr>
        <w:jc w:val="both"/>
        <w:rPr>
          <w:rFonts w:ascii="Times New Roman" w:hAnsi="Times New Roman"/>
          <w:szCs w:val="24"/>
        </w:rPr>
      </w:pPr>
    </w:p>
    <w:p w14:paraId="146EF061" w14:textId="77777777" w:rsidR="00FD036C" w:rsidRPr="00A12129" w:rsidRDefault="00FD036C">
      <w:pPr>
        <w:jc w:val="both"/>
        <w:rPr>
          <w:rFonts w:ascii="Times New Roman" w:hAnsi="Times New Roman"/>
          <w:szCs w:val="24"/>
        </w:rPr>
      </w:pPr>
    </w:p>
    <w:p w14:paraId="4DFA0F50" w14:textId="679EB3C1" w:rsidR="00357E76" w:rsidRPr="00A12129" w:rsidRDefault="00357E76" w:rsidP="00357E76">
      <w:pPr>
        <w:pStyle w:val="PargrafodaLista"/>
        <w:numPr>
          <w:ilvl w:val="0"/>
          <w:numId w:val="4"/>
        </w:numPr>
        <w:spacing w:before="200"/>
        <w:jc w:val="both"/>
        <w:rPr>
          <w:rFonts w:ascii="Times New Roman" w:hAnsi="Times New Roman"/>
          <w:b/>
          <w:szCs w:val="24"/>
        </w:rPr>
      </w:pPr>
      <w:r w:rsidRPr="00A12129">
        <w:rPr>
          <w:rFonts w:ascii="Times New Roman" w:hAnsi="Times New Roman"/>
          <w:b/>
          <w:szCs w:val="24"/>
        </w:rPr>
        <w:t>DECLARAÇÃO JUNTO À UNIPAMPA</w:t>
      </w:r>
    </w:p>
    <w:p w14:paraId="0D2A536C" w14:textId="77777777" w:rsidR="00357E76" w:rsidRPr="00A12129" w:rsidRDefault="00357E76" w:rsidP="00357E76">
      <w:pPr>
        <w:spacing w:before="200"/>
        <w:jc w:val="both"/>
        <w:rPr>
          <w:rFonts w:ascii="Times New Roman" w:hAnsi="Times New Roman"/>
          <w:szCs w:val="24"/>
        </w:rPr>
      </w:pPr>
      <w:r w:rsidRPr="00A12129">
        <w:rPr>
          <w:rFonts w:ascii="Times New Roman" w:hAnsi="Times New Roman"/>
          <w:szCs w:val="24"/>
        </w:rPr>
        <w:t xml:space="preserve">Declaro </w:t>
      </w:r>
      <w:proofErr w:type="spellStart"/>
      <w:r w:rsidRPr="00A12129">
        <w:rPr>
          <w:rFonts w:ascii="Times New Roman" w:hAnsi="Times New Roman"/>
          <w:szCs w:val="24"/>
        </w:rPr>
        <w:t>conhecimento</w:t>
      </w:r>
      <w:proofErr w:type="spellEnd"/>
      <w:r w:rsidRPr="00A12129">
        <w:rPr>
          <w:rFonts w:ascii="Times New Roman" w:hAnsi="Times New Roman"/>
          <w:szCs w:val="24"/>
        </w:rPr>
        <w:t xml:space="preserve"> e a tácita </w:t>
      </w:r>
      <w:proofErr w:type="spellStart"/>
      <w:r w:rsidRPr="00A12129">
        <w:rPr>
          <w:rFonts w:ascii="Times New Roman" w:hAnsi="Times New Roman"/>
          <w:szCs w:val="24"/>
        </w:rPr>
        <w:t>aceitação</w:t>
      </w:r>
      <w:proofErr w:type="spellEnd"/>
      <w:r w:rsidRPr="00A12129">
        <w:rPr>
          <w:rFonts w:ascii="Times New Roman" w:hAnsi="Times New Roman"/>
          <w:szCs w:val="24"/>
        </w:rPr>
        <w:t xml:space="preserve"> das normas do Programa PILA Virtual, das </w:t>
      </w:r>
      <w:proofErr w:type="spellStart"/>
      <w:r w:rsidRPr="00A12129">
        <w:rPr>
          <w:rFonts w:ascii="Times New Roman" w:hAnsi="Times New Roman"/>
          <w:szCs w:val="24"/>
        </w:rPr>
        <w:t>exigências</w:t>
      </w:r>
      <w:proofErr w:type="spellEnd"/>
      <w:r w:rsidRPr="00A12129">
        <w:rPr>
          <w:rFonts w:ascii="Times New Roman" w:hAnsi="Times New Roman"/>
          <w:szCs w:val="24"/>
        </w:rPr>
        <w:t xml:space="preserve"> da IES de destino e </w:t>
      </w:r>
      <w:proofErr w:type="spellStart"/>
      <w:r w:rsidRPr="00A12129">
        <w:rPr>
          <w:rFonts w:ascii="Times New Roman" w:hAnsi="Times New Roman"/>
          <w:szCs w:val="24"/>
        </w:rPr>
        <w:t>condições</w:t>
      </w:r>
      <w:proofErr w:type="spellEnd"/>
      <w:r w:rsidRPr="00A12129">
        <w:rPr>
          <w:rFonts w:ascii="Times New Roman" w:hAnsi="Times New Roman"/>
          <w:szCs w:val="24"/>
        </w:rPr>
        <w:t xml:space="preserve"> </w:t>
      </w:r>
      <w:proofErr w:type="spellStart"/>
      <w:r w:rsidRPr="00A12129">
        <w:rPr>
          <w:rFonts w:ascii="Times New Roman" w:hAnsi="Times New Roman"/>
          <w:szCs w:val="24"/>
        </w:rPr>
        <w:t>estabelecidas</w:t>
      </w:r>
      <w:proofErr w:type="spellEnd"/>
      <w:r w:rsidRPr="00A12129">
        <w:rPr>
          <w:rFonts w:ascii="Times New Roman" w:hAnsi="Times New Roman"/>
          <w:szCs w:val="24"/>
        </w:rPr>
        <w:t xml:space="preserve"> na </w:t>
      </w:r>
      <w:proofErr w:type="spellStart"/>
      <w:r w:rsidRPr="00A12129">
        <w:rPr>
          <w:rFonts w:ascii="Times New Roman" w:hAnsi="Times New Roman"/>
          <w:szCs w:val="24"/>
        </w:rPr>
        <w:t>pré-seleção</w:t>
      </w:r>
      <w:proofErr w:type="spellEnd"/>
      <w:r w:rsidRPr="00A12129">
        <w:rPr>
          <w:rFonts w:ascii="Times New Roman" w:hAnsi="Times New Roman"/>
          <w:szCs w:val="24"/>
        </w:rPr>
        <w:t xml:space="preserve"> da </w:t>
      </w:r>
      <w:proofErr w:type="spellStart"/>
      <w:r w:rsidRPr="00A12129">
        <w:rPr>
          <w:rFonts w:ascii="Times New Roman" w:hAnsi="Times New Roman"/>
          <w:szCs w:val="24"/>
        </w:rPr>
        <w:t>Unipampa</w:t>
      </w:r>
      <w:proofErr w:type="spellEnd"/>
      <w:r w:rsidRPr="00A12129">
        <w:rPr>
          <w:rFonts w:ascii="Times New Roman" w:hAnsi="Times New Roman"/>
          <w:szCs w:val="24"/>
        </w:rPr>
        <w:t>.</w:t>
      </w:r>
    </w:p>
    <w:p w14:paraId="2BCF042B" w14:textId="77777777" w:rsidR="00357E76" w:rsidRPr="00A12129" w:rsidRDefault="00357E76" w:rsidP="00357E76">
      <w:pPr>
        <w:spacing w:before="200"/>
        <w:jc w:val="both"/>
        <w:rPr>
          <w:rFonts w:ascii="Times New Roman" w:hAnsi="Times New Roman"/>
          <w:szCs w:val="24"/>
        </w:rPr>
      </w:pPr>
      <w:r w:rsidRPr="00A12129">
        <w:rPr>
          <w:rFonts w:ascii="Times New Roman" w:hAnsi="Times New Roman"/>
          <w:szCs w:val="24"/>
        </w:rPr>
        <w:t xml:space="preserve">Responsabilizo-me por </w:t>
      </w:r>
      <w:proofErr w:type="spellStart"/>
      <w:r w:rsidRPr="00A12129">
        <w:rPr>
          <w:rFonts w:ascii="Times New Roman" w:hAnsi="Times New Roman"/>
          <w:szCs w:val="24"/>
        </w:rPr>
        <w:t>manter</w:t>
      </w:r>
      <w:proofErr w:type="spellEnd"/>
      <w:r w:rsidRPr="00A12129">
        <w:rPr>
          <w:rFonts w:ascii="Times New Roman" w:hAnsi="Times New Roman"/>
          <w:szCs w:val="24"/>
        </w:rPr>
        <w:t xml:space="preserve">-me regularmente matriculado na </w:t>
      </w:r>
      <w:proofErr w:type="spellStart"/>
      <w:r w:rsidRPr="00A12129">
        <w:rPr>
          <w:rFonts w:ascii="Times New Roman" w:hAnsi="Times New Roman"/>
          <w:szCs w:val="24"/>
        </w:rPr>
        <w:t>Unipampa</w:t>
      </w:r>
      <w:proofErr w:type="spellEnd"/>
      <w:r w:rsidRPr="00A12129">
        <w:rPr>
          <w:rFonts w:ascii="Times New Roman" w:hAnsi="Times New Roman"/>
          <w:szCs w:val="24"/>
        </w:rPr>
        <w:t xml:space="preserve"> e </w:t>
      </w:r>
      <w:proofErr w:type="spellStart"/>
      <w:r w:rsidRPr="00A12129">
        <w:rPr>
          <w:rFonts w:ascii="Times New Roman" w:hAnsi="Times New Roman"/>
          <w:szCs w:val="24"/>
        </w:rPr>
        <w:t>sem</w:t>
      </w:r>
      <w:proofErr w:type="spellEnd"/>
      <w:r w:rsidRPr="00A12129">
        <w:rPr>
          <w:rFonts w:ascii="Times New Roman" w:hAnsi="Times New Roman"/>
          <w:szCs w:val="24"/>
        </w:rPr>
        <w:t xml:space="preserve"> </w:t>
      </w:r>
      <w:proofErr w:type="spellStart"/>
      <w:r w:rsidRPr="00A12129">
        <w:rPr>
          <w:rFonts w:ascii="Times New Roman" w:hAnsi="Times New Roman"/>
          <w:szCs w:val="24"/>
        </w:rPr>
        <w:t>trancamento</w:t>
      </w:r>
      <w:proofErr w:type="spellEnd"/>
      <w:r w:rsidRPr="00A12129">
        <w:rPr>
          <w:rFonts w:ascii="Times New Roman" w:hAnsi="Times New Roman"/>
          <w:szCs w:val="24"/>
        </w:rPr>
        <w:t xml:space="preserve"> durante o período do </w:t>
      </w:r>
      <w:proofErr w:type="spellStart"/>
      <w:r w:rsidRPr="00A12129">
        <w:rPr>
          <w:rFonts w:ascii="Times New Roman" w:hAnsi="Times New Roman"/>
          <w:szCs w:val="24"/>
        </w:rPr>
        <w:t>intercâmbio</w:t>
      </w:r>
      <w:proofErr w:type="spellEnd"/>
      <w:r w:rsidRPr="00A12129">
        <w:rPr>
          <w:rFonts w:ascii="Times New Roman" w:hAnsi="Times New Roman"/>
          <w:szCs w:val="24"/>
        </w:rPr>
        <w:t xml:space="preserve"> virtual.</w:t>
      </w:r>
    </w:p>
    <w:p w14:paraId="3FDFA65C" w14:textId="5DEC5A05" w:rsidR="00357E76" w:rsidRPr="00A12129" w:rsidRDefault="00357E76" w:rsidP="00357E76">
      <w:pPr>
        <w:spacing w:before="200" w:after="240"/>
        <w:jc w:val="both"/>
        <w:rPr>
          <w:rFonts w:ascii="Times New Roman" w:hAnsi="Times New Roman"/>
          <w:szCs w:val="24"/>
        </w:rPr>
      </w:pPr>
      <w:r w:rsidRPr="00A12129">
        <w:rPr>
          <w:rFonts w:ascii="Times New Roman" w:hAnsi="Times New Roman"/>
          <w:szCs w:val="24"/>
        </w:rPr>
        <w:t xml:space="preserve">Comprometo-me a participar da </w:t>
      </w:r>
      <w:proofErr w:type="spellStart"/>
      <w:r w:rsidRPr="00A12129">
        <w:rPr>
          <w:rFonts w:ascii="Times New Roman" w:hAnsi="Times New Roman"/>
          <w:szCs w:val="24"/>
        </w:rPr>
        <w:t>avaliação</w:t>
      </w:r>
      <w:proofErr w:type="spellEnd"/>
      <w:r w:rsidRPr="00A12129">
        <w:rPr>
          <w:rFonts w:ascii="Times New Roman" w:hAnsi="Times New Roman"/>
          <w:szCs w:val="24"/>
        </w:rPr>
        <w:t xml:space="preserve"> do </w:t>
      </w:r>
      <w:proofErr w:type="spellStart"/>
      <w:r w:rsidRPr="00A12129">
        <w:rPr>
          <w:rFonts w:ascii="Times New Roman" w:hAnsi="Times New Roman"/>
          <w:szCs w:val="24"/>
        </w:rPr>
        <w:t>nível</w:t>
      </w:r>
      <w:proofErr w:type="spellEnd"/>
      <w:r w:rsidRPr="00A12129">
        <w:rPr>
          <w:rFonts w:ascii="Times New Roman" w:hAnsi="Times New Roman"/>
          <w:szCs w:val="24"/>
        </w:rPr>
        <w:t xml:space="preserve"> de </w:t>
      </w:r>
      <w:proofErr w:type="spellStart"/>
      <w:r w:rsidRPr="00A12129">
        <w:rPr>
          <w:rFonts w:ascii="Times New Roman" w:hAnsi="Times New Roman"/>
          <w:szCs w:val="24"/>
        </w:rPr>
        <w:t>conhecimento</w:t>
      </w:r>
      <w:proofErr w:type="spellEnd"/>
      <w:r w:rsidRPr="00A12129">
        <w:rPr>
          <w:rFonts w:ascii="Times New Roman" w:hAnsi="Times New Roman"/>
          <w:szCs w:val="24"/>
        </w:rPr>
        <w:t xml:space="preserve"> do idioma </w:t>
      </w:r>
      <w:proofErr w:type="spellStart"/>
      <w:r w:rsidRPr="00A12129">
        <w:rPr>
          <w:rFonts w:ascii="Times New Roman" w:hAnsi="Times New Roman"/>
          <w:szCs w:val="24"/>
        </w:rPr>
        <w:t>espanhol</w:t>
      </w:r>
      <w:proofErr w:type="spellEnd"/>
      <w:r w:rsidRPr="00A12129">
        <w:rPr>
          <w:rFonts w:ascii="Times New Roman" w:hAnsi="Times New Roman"/>
          <w:szCs w:val="24"/>
        </w:rPr>
        <w:t xml:space="preserve">, a ser realizada pela </w:t>
      </w:r>
      <w:proofErr w:type="spellStart"/>
      <w:r w:rsidRPr="00A12129">
        <w:rPr>
          <w:rFonts w:ascii="Times New Roman" w:hAnsi="Times New Roman"/>
          <w:szCs w:val="24"/>
        </w:rPr>
        <w:t>Daiinter</w:t>
      </w:r>
      <w:proofErr w:type="spellEnd"/>
      <w:r w:rsidRPr="00A12129">
        <w:rPr>
          <w:rFonts w:ascii="Times New Roman" w:hAnsi="Times New Roman"/>
          <w:szCs w:val="24"/>
        </w:rPr>
        <w:t xml:space="preserve">, conforme o </w:t>
      </w:r>
      <w:r w:rsidR="00DC3B5B" w:rsidRPr="00A12129">
        <w:rPr>
          <w:rFonts w:ascii="Times New Roman" w:hAnsi="Times New Roman"/>
          <w:szCs w:val="24"/>
        </w:rPr>
        <w:t>cronograma.</w:t>
      </w:r>
    </w:p>
    <w:p w14:paraId="01FDEEDE" w14:textId="77777777" w:rsidR="00357E76" w:rsidRPr="00A12129" w:rsidRDefault="00357E76" w:rsidP="00357E76">
      <w:pPr>
        <w:spacing w:before="200" w:after="240"/>
        <w:jc w:val="both"/>
        <w:rPr>
          <w:rFonts w:ascii="Times New Roman" w:hAnsi="Times New Roman"/>
          <w:szCs w:val="24"/>
        </w:rPr>
      </w:pPr>
      <w:proofErr w:type="spellStart"/>
      <w:r w:rsidRPr="00A12129">
        <w:rPr>
          <w:rFonts w:ascii="Times New Roman" w:hAnsi="Times New Roman"/>
          <w:szCs w:val="24"/>
        </w:rPr>
        <w:t>Estou</w:t>
      </w:r>
      <w:proofErr w:type="spellEnd"/>
      <w:r w:rsidRPr="00A12129">
        <w:rPr>
          <w:rFonts w:ascii="Times New Roman" w:hAnsi="Times New Roman"/>
          <w:szCs w:val="24"/>
        </w:rPr>
        <w:t xml:space="preserve"> </w:t>
      </w:r>
      <w:proofErr w:type="spellStart"/>
      <w:r w:rsidRPr="00A12129">
        <w:rPr>
          <w:rFonts w:ascii="Times New Roman" w:hAnsi="Times New Roman"/>
          <w:szCs w:val="24"/>
        </w:rPr>
        <w:t>ciente</w:t>
      </w:r>
      <w:proofErr w:type="spellEnd"/>
      <w:r w:rsidRPr="00A12129">
        <w:rPr>
          <w:rFonts w:ascii="Times New Roman" w:hAnsi="Times New Roman"/>
          <w:szCs w:val="24"/>
        </w:rPr>
        <w:t xml:space="preserve"> que </w:t>
      </w:r>
      <w:proofErr w:type="spellStart"/>
      <w:r w:rsidRPr="00A12129">
        <w:rPr>
          <w:rFonts w:ascii="Times New Roman" w:hAnsi="Times New Roman"/>
          <w:szCs w:val="24"/>
        </w:rPr>
        <w:t>devo</w:t>
      </w:r>
      <w:proofErr w:type="spellEnd"/>
      <w:r w:rsidRPr="00A12129">
        <w:rPr>
          <w:rFonts w:ascii="Times New Roman" w:hAnsi="Times New Roman"/>
          <w:szCs w:val="24"/>
        </w:rPr>
        <w:t xml:space="preserve"> atender todas as </w:t>
      </w:r>
      <w:proofErr w:type="spellStart"/>
      <w:r w:rsidRPr="00A12129">
        <w:rPr>
          <w:rFonts w:ascii="Times New Roman" w:hAnsi="Times New Roman"/>
          <w:szCs w:val="24"/>
        </w:rPr>
        <w:t>exigências</w:t>
      </w:r>
      <w:proofErr w:type="spellEnd"/>
      <w:r w:rsidRPr="00A12129">
        <w:rPr>
          <w:rFonts w:ascii="Times New Roman" w:hAnsi="Times New Roman"/>
          <w:szCs w:val="24"/>
        </w:rPr>
        <w:t xml:space="preserve"> e </w:t>
      </w:r>
      <w:proofErr w:type="spellStart"/>
      <w:r w:rsidRPr="00A12129">
        <w:rPr>
          <w:rFonts w:ascii="Times New Roman" w:hAnsi="Times New Roman"/>
          <w:szCs w:val="24"/>
        </w:rPr>
        <w:t>critérios</w:t>
      </w:r>
      <w:proofErr w:type="spellEnd"/>
      <w:r w:rsidRPr="00A12129">
        <w:rPr>
          <w:rFonts w:ascii="Times New Roman" w:hAnsi="Times New Roman"/>
          <w:szCs w:val="24"/>
        </w:rPr>
        <w:t xml:space="preserve"> da IES de destino.</w:t>
      </w:r>
    </w:p>
    <w:p w14:paraId="05C16D27" w14:textId="77777777" w:rsidR="00357E76" w:rsidRPr="00A12129" w:rsidRDefault="00357E76" w:rsidP="00357E76">
      <w:pPr>
        <w:spacing w:before="200" w:after="240"/>
        <w:jc w:val="both"/>
        <w:rPr>
          <w:rFonts w:ascii="Times New Roman" w:hAnsi="Times New Roman"/>
          <w:szCs w:val="24"/>
        </w:rPr>
      </w:pPr>
      <w:r w:rsidRPr="00A12129">
        <w:rPr>
          <w:rFonts w:ascii="Times New Roman" w:hAnsi="Times New Roman"/>
          <w:szCs w:val="24"/>
        </w:rPr>
        <w:t xml:space="preserve">Declaro estar </w:t>
      </w:r>
      <w:proofErr w:type="spellStart"/>
      <w:r w:rsidRPr="00A12129">
        <w:rPr>
          <w:rFonts w:ascii="Times New Roman" w:hAnsi="Times New Roman"/>
          <w:szCs w:val="24"/>
        </w:rPr>
        <w:t>ciente</w:t>
      </w:r>
      <w:proofErr w:type="spellEnd"/>
      <w:r w:rsidRPr="00A12129">
        <w:rPr>
          <w:rFonts w:ascii="Times New Roman" w:hAnsi="Times New Roman"/>
          <w:szCs w:val="24"/>
        </w:rPr>
        <w:t xml:space="preserve"> que a </w:t>
      </w:r>
      <w:proofErr w:type="spellStart"/>
      <w:r w:rsidRPr="00A12129">
        <w:rPr>
          <w:rFonts w:ascii="Times New Roman" w:hAnsi="Times New Roman"/>
          <w:szCs w:val="24"/>
        </w:rPr>
        <w:t>realização</w:t>
      </w:r>
      <w:proofErr w:type="spellEnd"/>
      <w:r w:rsidRPr="00A12129">
        <w:rPr>
          <w:rFonts w:ascii="Times New Roman" w:hAnsi="Times New Roman"/>
          <w:szCs w:val="24"/>
        </w:rPr>
        <w:t xml:space="preserve"> do </w:t>
      </w:r>
      <w:proofErr w:type="spellStart"/>
      <w:r w:rsidRPr="00A12129">
        <w:rPr>
          <w:rFonts w:ascii="Times New Roman" w:hAnsi="Times New Roman"/>
          <w:szCs w:val="24"/>
        </w:rPr>
        <w:t>intercâmbio</w:t>
      </w:r>
      <w:proofErr w:type="spellEnd"/>
      <w:r w:rsidRPr="00A12129">
        <w:rPr>
          <w:rFonts w:ascii="Times New Roman" w:hAnsi="Times New Roman"/>
          <w:szCs w:val="24"/>
        </w:rPr>
        <w:t xml:space="preserve"> depende da </w:t>
      </w:r>
      <w:proofErr w:type="spellStart"/>
      <w:r w:rsidRPr="00A12129">
        <w:rPr>
          <w:rFonts w:ascii="Times New Roman" w:hAnsi="Times New Roman"/>
          <w:szCs w:val="24"/>
        </w:rPr>
        <w:t>aceitação</w:t>
      </w:r>
      <w:proofErr w:type="spellEnd"/>
      <w:r w:rsidRPr="00A12129">
        <w:rPr>
          <w:rFonts w:ascii="Times New Roman" w:hAnsi="Times New Roman"/>
          <w:szCs w:val="24"/>
        </w:rPr>
        <w:t xml:space="preserve"> da IES de destino. </w:t>
      </w:r>
    </w:p>
    <w:p w14:paraId="31926B00" w14:textId="77777777" w:rsidR="00357E76" w:rsidRPr="00A12129" w:rsidRDefault="00357E76" w:rsidP="00357E76">
      <w:pPr>
        <w:spacing w:before="200"/>
        <w:jc w:val="both"/>
        <w:rPr>
          <w:rFonts w:ascii="Times New Roman" w:hAnsi="Times New Roman"/>
          <w:szCs w:val="24"/>
        </w:rPr>
      </w:pPr>
    </w:p>
    <w:p w14:paraId="2DEF6BE0" w14:textId="77777777" w:rsidR="00357E76" w:rsidRPr="00A12129" w:rsidRDefault="00357E76" w:rsidP="00357E76">
      <w:pPr>
        <w:spacing w:before="200"/>
        <w:jc w:val="both"/>
        <w:rPr>
          <w:rFonts w:ascii="Times New Roman" w:hAnsi="Times New Roman"/>
          <w:szCs w:val="24"/>
        </w:rPr>
      </w:pPr>
      <w:proofErr w:type="spellStart"/>
      <w:r w:rsidRPr="00A12129">
        <w:rPr>
          <w:rFonts w:ascii="Times New Roman" w:hAnsi="Times New Roman"/>
          <w:szCs w:val="24"/>
        </w:rPr>
        <w:t>Assinatura</w:t>
      </w:r>
      <w:proofErr w:type="spellEnd"/>
      <w:r w:rsidRPr="00A12129">
        <w:rPr>
          <w:rFonts w:ascii="Times New Roman" w:hAnsi="Times New Roman"/>
          <w:szCs w:val="24"/>
        </w:rPr>
        <w:t xml:space="preserve"> do/a Discente:</w:t>
      </w:r>
    </w:p>
    <w:p w14:paraId="550A4245" w14:textId="77777777" w:rsidR="00357E76" w:rsidRPr="00A12129" w:rsidRDefault="00357E76" w:rsidP="00357E76">
      <w:pPr>
        <w:spacing w:before="240" w:after="240"/>
        <w:ind w:left="40"/>
        <w:jc w:val="both"/>
        <w:rPr>
          <w:rFonts w:ascii="Times New Roman" w:hAnsi="Times New Roman"/>
          <w:szCs w:val="24"/>
        </w:rPr>
      </w:pPr>
      <w:r w:rsidRPr="00A12129">
        <w:rPr>
          <w:rFonts w:ascii="Times New Roman" w:hAnsi="Times New Roman"/>
          <w:i/>
          <w:szCs w:val="24"/>
        </w:rPr>
        <w:t xml:space="preserve">*pode ser </w:t>
      </w:r>
      <w:proofErr w:type="spellStart"/>
      <w:r w:rsidRPr="00A12129">
        <w:rPr>
          <w:rFonts w:ascii="Times New Roman" w:hAnsi="Times New Roman"/>
          <w:i/>
          <w:szCs w:val="24"/>
        </w:rPr>
        <w:t>assinatura</w:t>
      </w:r>
      <w:proofErr w:type="spellEnd"/>
      <w:r w:rsidRPr="00A12129">
        <w:rPr>
          <w:rFonts w:ascii="Times New Roman" w:hAnsi="Times New Roman"/>
          <w:i/>
          <w:szCs w:val="24"/>
        </w:rPr>
        <w:t xml:space="preserve"> digital SOU.GOV</w:t>
      </w:r>
    </w:p>
    <w:p w14:paraId="42ED40CC" w14:textId="77777777" w:rsidR="0003336D" w:rsidRPr="00A12129" w:rsidRDefault="0003336D">
      <w:pPr>
        <w:jc w:val="both"/>
        <w:rPr>
          <w:rFonts w:ascii="Times New Roman" w:hAnsi="Times New Roman"/>
          <w:b/>
          <w:szCs w:val="24"/>
        </w:rPr>
      </w:pPr>
    </w:p>
    <w:p w14:paraId="78398A5D" w14:textId="77777777" w:rsidR="00A12129" w:rsidRPr="00A12129" w:rsidRDefault="00A12129">
      <w:pPr>
        <w:jc w:val="both"/>
        <w:rPr>
          <w:rFonts w:ascii="Times New Roman" w:hAnsi="Times New Roman"/>
          <w:b/>
          <w:szCs w:val="24"/>
        </w:rPr>
      </w:pPr>
    </w:p>
    <w:sectPr w:rsidR="00A12129" w:rsidRPr="00A12129">
      <w:headerReference w:type="default" r:id="rId15"/>
      <w:footerReference w:type="default" r:id="rId16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A93CA" w14:textId="77777777" w:rsidR="00456464" w:rsidRDefault="00456464">
      <w:r>
        <w:separator/>
      </w:r>
    </w:p>
  </w:endnote>
  <w:endnote w:type="continuationSeparator" w:id="0">
    <w:p w14:paraId="1A162336" w14:textId="77777777" w:rsidR="00456464" w:rsidRDefault="00456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86840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4837AB6" w14:textId="74268212" w:rsidR="00DC3B5B" w:rsidRDefault="00DC3B5B">
            <w:pPr>
              <w:pStyle w:val="Rodap"/>
              <w:jc w:val="right"/>
            </w:pPr>
            <w:r>
              <w:rPr>
                <w:lang w:val="pt-BR"/>
              </w:rPr>
              <w:t xml:space="preserve">Página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D57B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pt-BR"/>
              </w:rPr>
              <w:t xml:space="preserve"> de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6D57B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6E53F67A" w14:textId="77777777" w:rsidR="00C556D8" w:rsidRDefault="00C556D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0F4CB" w14:textId="77777777" w:rsidR="00456464" w:rsidRDefault="00456464">
      <w:r>
        <w:separator/>
      </w:r>
    </w:p>
  </w:footnote>
  <w:footnote w:type="continuationSeparator" w:id="0">
    <w:p w14:paraId="20598A84" w14:textId="77777777" w:rsidR="00456464" w:rsidRDefault="00456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30"/>
      <w:gridCol w:w="5278"/>
      <w:gridCol w:w="1387"/>
      <w:gridCol w:w="1634"/>
    </w:tblGrid>
    <w:tr w:rsidR="00C556D8" w:rsidRPr="00D91714" w14:paraId="55DEAB2C" w14:textId="77777777" w:rsidTr="00C556D8">
      <w:trPr>
        <w:trHeight w:val="369"/>
        <w:jc w:val="center"/>
      </w:trPr>
      <w:tc>
        <w:tcPr>
          <w:tcW w:w="1047" w:type="dxa"/>
          <w:vMerge w:val="restart"/>
          <w:vAlign w:val="center"/>
        </w:tcPr>
        <w:p w14:paraId="15331012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9264" behindDoc="1" locked="0" layoutInCell="1" allowOverlap="1" wp14:anchorId="352CDF1E" wp14:editId="157844D0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62FC37F6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</w:rPr>
          </w:pPr>
          <w:r w:rsidRPr="00D91714">
            <w:rPr>
              <w:rFonts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00FBC5C4" w14:textId="77777777"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b/>
              <w:sz w:val="19"/>
              <w:szCs w:val="19"/>
            </w:rPr>
          </w:pPr>
          <w:r>
            <w:rPr>
              <w:rFonts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cs="Arial"/>
              <w:sz w:val="19"/>
              <w:szCs w:val="19"/>
            </w:rPr>
            <w:t>FR-ICA-</w:t>
          </w:r>
          <w:r>
            <w:rPr>
              <w:rFonts w:cs="Arial"/>
              <w:sz w:val="19"/>
              <w:szCs w:val="19"/>
            </w:rPr>
            <w:t>14</w:t>
          </w:r>
        </w:p>
      </w:tc>
    </w:tr>
    <w:tr w:rsidR="00C556D8" w:rsidRPr="00D91714" w14:paraId="0B7F56C3" w14:textId="77777777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14:paraId="5A598EF3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Merge/>
          <w:vAlign w:val="center"/>
        </w:tcPr>
        <w:p w14:paraId="38CDEF06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14:paraId="4F577E7D" w14:textId="77777777"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</w:rPr>
            <w:t>VERSIÓN:</w:t>
          </w:r>
          <w:r>
            <w:rPr>
              <w:rFonts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14:paraId="6A9C5BEC" w14:textId="77777777"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: 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PAGE </w:instrTex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6D57BD">
            <w:rPr>
              <w:rFonts w:cs="Arial"/>
              <w:noProof/>
              <w:sz w:val="19"/>
              <w:szCs w:val="19"/>
              <w:lang w:val="es-ES"/>
            </w:rPr>
            <w:t>4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 de 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NUMPAGES  </w:instrTex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6D57BD">
            <w:rPr>
              <w:rFonts w:cs="Arial"/>
              <w:noProof/>
              <w:sz w:val="19"/>
              <w:szCs w:val="19"/>
              <w:lang w:val="es-ES"/>
            </w:rPr>
            <w:t>6</w:t>
          </w:r>
          <w:r w:rsidRPr="00EF093E">
            <w:rPr>
              <w:rFonts w:cs="Arial"/>
              <w:sz w:val="19"/>
              <w:szCs w:val="19"/>
              <w:lang w:val="es-ES"/>
            </w:rPr>
            <w:fldChar w:fldCharType="end"/>
          </w:r>
        </w:p>
      </w:tc>
    </w:tr>
    <w:tr w:rsidR="00C556D8" w:rsidRPr="00D91714" w14:paraId="3437C96A" w14:textId="77777777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14:paraId="2F302B24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14:paraId="65F3D5AC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  <w:r w:rsidRPr="00B551C3">
            <w:rPr>
              <w:rFonts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56592045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FECHA:</w:t>
          </w:r>
          <w:r>
            <w:rPr>
              <w:rFonts w:cs="Arial"/>
              <w:sz w:val="20"/>
            </w:rPr>
            <w:t>24/08/2021</w:t>
          </w:r>
        </w:p>
      </w:tc>
    </w:tr>
    <w:tr w:rsidR="00C556D8" w:rsidRPr="00D91714" w14:paraId="711F1334" w14:textId="77777777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14:paraId="5B36B2E2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14:paraId="5C797DF6" w14:textId="77777777" w:rsidR="00C556D8" w:rsidRPr="00282C1B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3BE23BDB" w14:textId="77777777"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ESTADO:</w:t>
          </w:r>
          <w:r w:rsidRPr="00D91714">
            <w:rPr>
              <w:rFonts w:cs="Arial"/>
              <w:sz w:val="20"/>
            </w:rPr>
            <w:t xml:space="preserve"> Vigente</w:t>
          </w:r>
        </w:p>
      </w:tc>
    </w:tr>
  </w:tbl>
  <w:p w14:paraId="50309924" w14:textId="77777777" w:rsidR="00C556D8" w:rsidRDefault="00C556D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6AB05DA6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D77DD"/>
    <w:rsid w:val="00202090"/>
    <w:rsid w:val="00253539"/>
    <w:rsid w:val="00280262"/>
    <w:rsid w:val="002F3F76"/>
    <w:rsid w:val="0031295E"/>
    <w:rsid w:val="00314D55"/>
    <w:rsid w:val="00354EE6"/>
    <w:rsid w:val="00357E76"/>
    <w:rsid w:val="003619EA"/>
    <w:rsid w:val="00374433"/>
    <w:rsid w:val="003871A6"/>
    <w:rsid w:val="003A7AE9"/>
    <w:rsid w:val="003C7EDD"/>
    <w:rsid w:val="00456464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D57BD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A12129"/>
    <w:rsid w:val="00A31B28"/>
    <w:rsid w:val="00A70895"/>
    <w:rsid w:val="00A733F0"/>
    <w:rsid w:val="00A749B2"/>
    <w:rsid w:val="00A87FC3"/>
    <w:rsid w:val="00AE096A"/>
    <w:rsid w:val="00AF0527"/>
    <w:rsid w:val="00AF6BDF"/>
    <w:rsid w:val="00B0796D"/>
    <w:rsid w:val="00B25203"/>
    <w:rsid w:val="00B319BA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DC3B5B"/>
    <w:rsid w:val="00E40CC3"/>
    <w:rsid w:val="00E46F3A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FE78AB9"/>
  <w15:docId w15:val="{9EF681FE-3655-499D-9359-4098B2D5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E76"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Corpodetexto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odetexto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extodenotaderodap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Corpodetexto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Corpodetexto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yperlink">
    <w:name w:val="Hyperlink"/>
    <w:uiPriority w:val="99"/>
    <w:unhideWhenUsed/>
    <w:rsid w:val="00091020"/>
    <w:rPr>
      <w:color w:val="0000FF"/>
      <w:u w:val="single"/>
    </w:rPr>
  </w:style>
  <w:style w:type="character" w:customStyle="1" w:styleId="CabealhoChar">
    <w:name w:val="Cabeçalho Char"/>
    <w:link w:val="Cabealho"/>
    <w:uiPriority w:val="99"/>
    <w:rsid w:val="00E40CC3"/>
    <w:rPr>
      <w:rFonts w:ascii="Arial" w:hAnsi="Arial"/>
      <w:sz w:val="24"/>
      <w:lang w:val="es-MX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RodapChar">
    <w:name w:val="Rodapé Char"/>
    <w:link w:val="Rodap"/>
    <w:uiPriority w:val="99"/>
    <w:rsid w:val="00B76755"/>
    <w:rPr>
      <w:rFonts w:ascii="Arial" w:hAnsi="Arial"/>
      <w:sz w:val="24"/>
      <w:lang w:val="es-MX"/>
    </w:rPr>
  </w:style>
  <w:style w:type="paragraph" w:styleId="PargrafodaLista">
    <w:name w:val="List Paragraph"/>
    <w:basedOn w:val="Normal"/>
    <w:uiPriority w:val="34"/>
    <w:qFormat/>
    <w:rsid w:val="00B9226A"/>
    <w:pPr>
      <w:ind w:left="708"/>
    </w:pPr>
  </w:style>
  <w:style w:type="paragraph" w:styleId="SemEspaament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elacomgrade">
    <w:name w:val="Table Grid"/>
    <w:basedOn w:val="Tabe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aiinter@unipampa.edu.b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ernandamendes@unipampa.edu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inter@unipampa.edu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fernandamendes@unipampa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7544D0-43C1-4E24-8E92-68DFB1E1A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1091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subject/>
  <dc:creator>LINA PATRICIA PEREZ</dc:creator>
  <cp:keywords/>
  <cp:lastModifiedBy>Conta da Microsoft</cp:lastModifiedBy>
  <cp:revision>5</cp:revision>
  <cp:lastPrinted>2013-10-22T11:22:00Z</cp:lastPrinted>
  <dcterms:created xsi:type="dcterms:W3CDTF">2025-04-28T17:34:00Z</dcterms:created>
  <dcterms:modified xsi:type="dcterms:W3CDTF">2025-04-29T12:28:00Z</dcterms:modified>
</cp:coreProperties>
</file>