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p w14:paraId="5F4B906F" w14:textId="77777777" w:rsidR="00424ECB" w:rsidRPr="00424ECB" w:rsidRDefault="00424ECB" w:rsidP="00424ECB">
      <w:pPr>
        <w:jc w:val="center"/>
        <w:rPr>
          <w:sz w:val="20"/>
        </w:rPr>
      </w:pPr>
      <w:r w:rsidRPr="00424ECB">
        <w:rPr>
          <w:sz w:val="20"/>
        </w:rPr>
        <w:t xml:space="preserve">ANEXO I   </w:t>
      </w:r>
      <w:proofErr w:type="gramStart"/>
      <w:r w:rsidRPr="00424ECB">
        <w:rPr>
          <w:sz w:val="20"/>
        </w:rPr>
        <w:t>-  FICHA</w:t>
      </w:r>
      <w:proofErr w:type="gramEnd"/>
      <w:r w:rsidRPr="00424ECB">
        <w:rPr>
          <w:sz w:val="20"/>
        </w:rPr>
        <w:t xml:space="preserve"> DE INSCRIÇÃO </w:t>
      </w:r>
    </w:p>
    <w:p w14:paraId="70F0D71A" w14:textId="77777777" w:rsidR="00424ECB" w:rsidRPr="00424ECB" w:rsidRDefault="00424ECB" w:rsidP="00424ECB">
      <w:pPr>
        <w:jc w:val="center"/>
        <w:rPr>
          <w:sz w:val="20"/>
        </w:rPr>
      </w:pPr>
      <w:r w:rsidRPr="00424ECB">
        <w:rPr>
          <w:b/>
          <w:sz w:val="20"/>
        </w:rPr>
        <w:t>PROGRAMA DE INTERCAMBIO ACADÉMICO LATINOAMERICANO</w:t>
      </w:r>
    </w:p>
    <w:p w14:paraId="6278E60C" w14:textId="09857BC3" w:rsidR="00424ECB" w:rsidRPr="00424ECB" w:rsidRDefault="00424ECB" w:rsidP="00424ECB">
      <w:pPr>
        <w:jc w:val="center"/>
        <w:rPr>
          <w:b/>
          <w:sz w:val="20"/>
        </w:rPr>
      </w:pPr>
      <w:r w:rsidRPr="00424ECB">
        <w:rPr>
          <w:b/>
          <w:sz w:val="20"/>
        </w:rPr>
        <w:t xml:space="preserve">CURSO </w:t>
      </w:r>
      <w:r w:rsidR="00215C13">
        <w:rPr>
          <w:b/>
          <w:sz w:val="20"/>
        </w:rPr>
        <w:t>0</w:t>
      </w:r>
      <w:r w:rsidR="00ED563C">
        <w:rPr>
          <w:b/>
          <w:sz w:val="20"/>
        </w:rPr>
        <w:t>1</w:t>
      </w:r>
      <w:r w:rsidRPr="00424ECB">
        <w:rPr>
          <w:b/>
          <w:sz w:val="20"/>
        </w:rPr>
        <w:t>-202</w:t>
      </w:r>
      <w:r w:rsidR="00ED563C">
        <w:rPr>
          <w:b/>
          <w:sz w:val="20"/>
        </w:rPr>
        <w:t>7</w:t>
      </w:r>
      <w:r w:rsidRPr="00424ECB">
        <w:rPr>
          <w:b/>
          <w:sz w:val="20"/>
        </w:rPr>
        <w:t xml:space="preserve"> MODALIDAD VIRTUAL</w:t>
      </w:r>
    </w:p>
    <w:p w14:paraId="531E3FE3" w14:textId="77777777" w:rsidR="00424ECB" w:rsidRPr="00424ECB" w:rsidRDefault="00424ECB" w:rsidP="00424ECB">
      <w:pPr>
        <w:pStyle w:val="Ttulo1"/>
        <w:numPr>
          <w:ilvl w:val="0"/>
          <w:numId w:val="8"/>
        </w:numPr>
        <w:suppressAutoHyphens w:val="0"/>
        <w:rPr>
          <w:b w:val="0"/>
        </w:rPr>
      </w:pPr>
      <w:r w:rsidRPr="00424ECB">
        <w:t>FICHA DEL ESTUDIANTE</w:t>
      </w:r>
    </w:p>
    <w:p w14:paraId="4A85C606" w14:textId="77777777" w:rsidR="00424ECB" w:rsidRPr="00424ECB" w:rsidRDefault="00424ECB" w:rsidP="00424ECB">
      <w:pPr>
        <w:jc w:val="both"/>
        <w:rPr>
          <w:b/>
          <w:sz w:val="20"/>
        </w:rPr>
      </w:pPr>
    </w:p>
    <w:p w14:paraId="090AB6DD" w14:textId="77777777" w:rsidR="00424ECB" w:rsidRPr="00424ECB" w:rsidRDefault="00424ECB" w:rsidP="00424ECB">
      <w:pPr>
        <w:jc w:val="both"/>
        <w:rPr>
          <w:sz w:val="20"/>
        </w:rPr>
      </w:pPr>
      <w:r w:rsidRPr="00424ECB">
        <w:rPr>
          <w:b/>
          <w:sz w:val="20"/>
        </w:rPr>
        <w:t>DATOS DE LA INSTITUCIÓN DE ORIGEN</w:t>
      </w:r>
    </w:p>
    <w:p w14:paraId="7B15F839" w14:textId="77777777" w:rsidR="00424ECB" w:rsidRPr="00424ECB" w:rsidRDefault="00424ECB" w:rsidP="00424ECB">
      <w:pPr>
        <w:jc w:val="both"/>
        <w:rPr>
          <w:b/>
          <w:sz w:val="20"/>
        </w:rPr>
      </w:pPr>
    </w:p>
    <w:tbl>
      <w:tblPr>
        <w:tblW w:w="8978" w:type="dxa"/>
        <w:tblInd w:w="-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943"/>
        <w:gridCol w:w="6035"/>
      </w:tblGrid>
      <w:tr w:rsidR="00424ECB" w:rsidRPr="00424ECB" w14:paraId="6DD9FC7B" w14:textId="77777777" w:rsidTr="00AB09AB">
        <w:tc>
          <w:tcPr>
            <w:tcW w:w="2943" w:type="dxa"/>
          </w:tcPr>
          <w:p w14:paraId="14E0AEE7" w14:textId="77777777" w:rsidR="00424ECB" w:rsidRPr="00424ECB" w:rsidRDefault="00424ECB" w:rsidP="00424ECB">
            <w:pPr>
              <w:jc w:val="both"/>
              <w:rPr>
                <w:sz w:val="20"/>
              </w:rPr>
            </w:pPr>
            <w:r w:rsidRPr="00424ECB">
              <w:rPr>
                <w:sz w:val="20"/>
              </w:rPr>
              <w:t>Área de estudio:</w:t>
            </w:r>
          </w:p>
          <w:p w14:paraId="0AA281B4" w14:textId="77777777" w:rsidR="00424ECB" w:rsidRPr="00424ECB" w:rsidRDefault="00424ECB" w:rsidP="00424ECB">
            <w:pPr>
              <w:jc w:val="both"/>
              <w:rPr>
                <w:b/>
                <w:sz w:val="20"/>
              </w:rPr>
            </w:pPr>
          </w:p>
        </w:tc>
        <w:tc>
          <w:tcPr>
            <w:tcW w:w="6035" w:type="dxa"/>
          </w:tcPr>
          <w:p w14:paraId="17568932" w14:textId="77777777" w:rsidR="00424ECB" w:rsidRPr="00424ECB" w:rsidRDefault="00424ECB" w:rsidP="00424ECB">
            <w:pPr>
              <w:jc w:val="both"/>
              <w:rPr>
                <w:b/>
                <w:sz w:val="20"/>
              </w:rPr>
            </w:pPr>
          </w:p>
        </w:tc>
      </w:tr>
      <w:tr w:rsidR="00424ECB" w:rsidRPr="00424ECB" w14:paraId="0D044560" w14:textId="77777777" w:rsidTr="00AB09AB">
        <w:tc>
          <w:tcPr>
            <w:tcW w:w="2943" w:type="dxa"/>
          </w:tcPr>
          <w:p w14:paraId="5EB7F929" w14:textId="77777777" w:rsidR="00424ECB" w:rsidRPr="00424ECB" w:rsidRDefault="00424ECB" w:rsidP="00424ECB">
            <w:pPr>
              <w:jc w:val="both"/>
              <w:rPr>
                <w:sz w:val="20"/>
              </w:rPr>
            </w:pPr>
            <w:r w:rsidRPr="00424ECB">
              <w:rPr>
                <w:sz w:val="20"/>
              </w:rPr>
              <w:t>Universidad de destino:</w:t>
            </w:r>
          </w:p>
          <w:p w14:paraId="52DE8B1C" w14:textId="77777777" w:rsidR="00424ECB" w:rsidRPr="00424ECB" w:rsidRDefault="00424ECB" w:rsidP="00424ECB">
            <w:pPr>
              <w:jc w:val="both"/>
              <w:rPr>
                <w:b/>
                <w:sz w:val="20"/>
              </w:rPr>
            </w:pPr>
          </w:p>
        </w:tc>
        <w:tc>
          <w:tcPr>
            <w:tcW w:w="6035" w:type="dxa"/>
          </w:tcPr>
          <w:p w14:paraId="3E8B9C9F" w14:textId="77777777" w:rsidR="00424ECB" w:rsidRPr="00424ECB" w:rsidRDefault="00424ECB" w:rsidP="00424ECB">
            <w:pPr>
              <w:jc w:val="both"/>
              <w:rPr>
                <w:b/>
                <w:sz w:val="20"/>
              </w:rPr>
            </w:pPr>
          </w:p>
        </w:tc>
      </w:tr>
      <w:tr w:rsidR="00424ECB" w:rsidRPr="00424ECB" w14:paraId="738E25AA" w14:textId="77777777" w:rsidTr="00AB09AB">
        <w:trPr>
          <w:trHeight w:val="490"/>
        </w:trPr>
        <w:tc>
          <w:tcPr>
            <w:tcW w:w="2943" w:type="dxa"/>
          </w:tcPr>
          <w:p w14:paraId="77E61D88" w14:textId="77777777" w:rsidR="00424ECB" w:rsidRPr="00424ECB" w:rsidRDefault="00424ECB" w:rsidP="00424ECB">
            <w:pPr>
              <w:jc w:val="both"/>
              <w:rPr>
                <w:sz w:val="20"/>
              </w:rPr>
            </w:pPr>
            <w:r w:rsidRPr="00424ECB">
              <w:rPr>
                <w:sz w:val="20"/>
              </w:rPr>
              <w:t>Universidad de origen:</w:t>
            </w:r>
          </w:p>
          <w:p w14:paraId="5207EA4F" w14:textId="77777777" w:rsidR="00424ECB" w:rsidRPr="00424ECB" w:rsidRDefault="00424ECB" w:rsidP="00424ECB">
            <w:pPr>
              <w:jc w:val="both"/>
              <w:rPr>
                <w:b/>
                <w:sz w:val="20"/>
              </w:rPr>
            </w:pPr>
          </w:p>
        </w:tc>
        <w:tc>
          <w:tcPr>
            <w:tcW w:w="6035" w:type="dxa"/>
          </w:tcPr>
          <w:p w14:paraId="14B4B4F0" w14:textId="77777777" w:rsidR="00424ECB" w:rsidRPr="00424ECB" w:rsidRDefault="00424ECB" w:rsidP="00424ECB">
            <w:pPr>
              <w:jc w:val="both"/>
              <w:rPr>
                <w:sz w:val="20"/>
              </w:rPr>
            </w:pPr>
            <w:proofErr w:type="spellStart"/>
            <w:r w:rsidRPr="00424ECB">
              <w:rPr>
                <w:sz w:val="20"/>
              </w:rPr>
              <w:t>Universidade</w:t>
            </w:r>
            <w:proofErr w:type="spellEnd"/>
            <w:r w:rsidRPr="00424ECB">
              <w:rPr>
                <w:sz w:val="20"/>
              </w:rPr>
              <w:t xml:space="preserve"> Federal do Pampa (UNIPAMPA)</w:t>
            </w:r>
          </w:p>
        </w:tc>
      </w:tr>
      <w:tr w:rsidR="00424ECB" w:rsidRPr="00424ECB" w14:paraId="1A9D5DA9" w14:textId="77777777" w:rsidTr="00AB09AB">
        <w:tc>
          <w:tcPr>
            <w:tcW w:w="2943" w:type="dxa"/>
          </w:tcPr>
          <w:p w14:paraId="2F47D9BA" w14:textId="77777777" w:rsidR="00424ECB" w:rsidRPr="00424ECB" w:rsidRDefault="00424ECB" w:rsidP="00424ECB">
            <w:pPr>
              <w:jc w:val="both"/>
              <w:rPr>
                <w:sz w:val="20"/>
              </w:rPr>
            </w:pPr>
            <w:r w:rsidRPr="00424ECB">
              <w:rPr>
                <w:sz w:val="20"/>
              </w:rPr>
              <w:t>Dirección:</w:t>
            </w:r>
          </w:p>
          <w:p w14:paraId="72788EDB" w14:textId="77777777" w:rsidR="00424ECB" w:rsidRPr="00424ECB" w:rsidRDefault="00424ECB" w:rsidP="00424ECB">
            <w:pPr>
              <w:jc w:val="both"/>
              <w:rPr>
                <w:b/>
                <w:sz w:val="20"/>
              </w:rPr>
            </w:pPr>
          </w:p>
        </w:tc>
        <w:tc>
          <w:tcPr>
            <w:tcW w:w="6035" w:type="dxa"/>
          </w:tcPr>
          <w:p w14:paraId="160D630B" w14:textId="77777777" w:rsidR="00424ECB" w:rsidRPr="00424ECB" w:rsidRDefault="00424ECB" w:rsidP="00424ECB">
            <w:pPr>
              <w:jc w:val="both"/>
              <w:rPr>
                <w:b/>
                <w:sz w:val="20"/>
              </w:rPr>
            </w:pPr>
            <w:proofErr w:type="spellStart"/>
            <w:r w:rsidRPr="00424ECB">
              <w:rPr>
                <w:sz w:val="20"/>
              </w:rPr>
              <w:t>Rua</w:t>
            </w:r>
            <w:proofErr w:type="spellEnd"/>
            <w:r w:rsidRPr="00424ECB">
              <w:rPr>
                <w:sz w:val="20"/>
              </w:rPr>
              <w:t xml:space="preserve"> </w:t>
            </w:r>
            <w:proofErr w:type="spellStart"/>
            <w:r w:rsidRPr="00424ECB">
              <w:rPr>
                <w:sz w:val="20"/>
              </w:rPr>
              <w:t>Professora</w:t>
            </w:r>
            <w:proofErr w:type="spellEnd"/>
            <w:r w:rsidRPr="00424ECB">
              <w:rPr>
                <w:sz w:val="20"/>
              </w:rPr>
              <w:t xml:space="preserve"> Melanie Granier, 51. Centro, </w:t>
            </w:r>
            <w:proofErr w:type="spellStart"/>
            <w:r w:rsidRPr="00424ECB">
              <w:rPr>
                <w:sz w:val="20"/>
              </w:rPr>
              <w:t>Bagé</w:t>
            </w:r>
            <w:proofErr w:type="spellEnd"/>
            <w:r w:rsidRPr="00424ECB">
              <w:rPr>
                <w:sz w:val="20"/>
              </w:rPr>
              <w:t>, RS/Brasil. CEP: 96400-590. Sitio web: https://unipampa.edu.br/portal/#</w:t>
            </w:r>
          </w:p>
        </w:tc>
      </w:tr>
    </w:tbl>
    <w:p w14:paraId="221EECDF" w14:textId="77777777" w:rsidR="00424ECB" w:rsidRPr="00424ECB" w:rsidRDefault="00424ECB" w:rsidP="00424ECB">
      <w:pPr>
        <w:jc w:val="both"/>
        <w:rPr>
          <w:b/>
          <w:sz w:val="20"/>
        </w:rPr>
      </w:pPr>
    </w:p>
    <w:p w14:paraId="1771DDA3" w14:textId="77777777" w:rsidR="00424ECB" w:rsidRPr="00424ECB" w:rsidRDefault="00424ECB" w:rsidP="00424ECB">
      <w:pPr>
        <w:jc w:val="both"/>
        <w:rPr>
          <w:b/>
          <w:sz w:val="20"/>
        </w:rPr>
      </w:pPr>
      <w:r w:rsidRPr="00424ECB">
        <w:rPr>
          <w:b/>
          <w:sz w:val="20"/>
        </w:rPr>
        <w:t>COORDINADOR INSTITUCIONAL</w:t>
      </w:r>
    </w:p>
    <w:p w14:paraId="065079A7" w14:textId="77777777" w:rsidR="00424ECB" w:rsidRPr="00424ECB" w:rsidRDefault="00424ECB" w:rsidP="00424ECB">
      <w:pPr>
        <w:jc w:val="both"/>
        <w:rPr>
          <w:b/>
          <w:sz w:val="20"/>
        </w:rPr>
      </w:pPr>
    </w:p>
    <w:tbl>
      <w:tblPr>
        <w:tblW w:w="8978" w:type="dxa"/>
        <w:tblInd w:w="-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943"/>
        <w:gridCol w:w="6035"/>
      </w:tblGrid>
      <w:tr w:rsidR="00424ECB" w:rsidRPr="00424ECB" w14:paraId="4CF400CC" w14:textId="77777777" w:rsidTr="00AB09AB">
        <w:tc>
          <w:tcPr>
            <w:tcW w:w="2943" w:type="dxa"/>
          </w:tcPr>
          <w:p w14:paraId="5857C16D" w14:textId="77777777" w:rsidR="00424ECB" w:rsidRPr="00424ECB" w:rsidRDefault="00424ECB" w:rsidP="00424ECB">
            <w:pPr>
              <w:jc w:val="both"/>
              <w:rPr>
                <w:sz w:val="20"/>
              </w:rPr>
            </w:pPr>
            <w:r w:rsidRPr="00424ECB">
              <w:rPr>
                <w:sz w:val="20"/>
              </w:rPr>
              <w:t xml:space="preserve">Nombre y Apellidos: </w:t>
            </w:r>
          </w:p>
          <w:p w14:paraId="39A4508F" w14:textId="77777777" w:rsidR="00424ECB" w:rsidRPr="00424ECB" w:rsidRDefault="00424ECB" w:rsidP="00424ECB">
            <w:pPr>
              <w:jc w:val="both"/>
              <w:rPr>
                <w:b/>
                <w:sz w:val="20"/>
              </w:rPr>
            </w:pPr>
          </w:p>
        </w:tc>
        <w:tc>
          <w:tcPr>
            <w:tcW w:w="6035" w:type="dxa"/>
          </w:tcPr>
          <w:p w14:paraId="6FB34F3E" w14:textId="77777777" w:rsidR="00424ECB" w:rsidRPr="00424ECB" w:rsidRDefault="00424ECB" w:rsidP="00424ECB">
            <w:pPr>
              <w:jc w:val="both"/>
              <w:rPr>
                <w:sz w:val="20"/>
              </w:rPr>
            </w:pPr>
            <w:r w:rsidRPr="00424ECB">
              <w:rPr>
                <w:sz w:val="20"/>
              </w:rPr>
              <w:t xml:space="preserve">Fernanda Ziani Mendes </w:t>
            </w:r>
          </w:p>
        </w:tc>
      </w:tr>
      <w:tr w:rsidR="00424ECB" w:rsidRPr="00424ECB" w14:paraId="250F65B7" w14:textId="77777777" w:rsidTr="00AB09AB">
        <w:tc>
          <w:tcPr>
            <w:tcW w:w="2943" w:type="dxa"/>
          </w:tcPr>
          <w:p w14:paraId="47CF74F1" w14:textId="77777777" w:rsidR="00424ECB" w:rsidRPr="00424ECB" w:rsidRDefault="00424ECB" w:rsidP="00424ECB">
            <w:pPr>
              <w:jc w:val="both"/>
              <w:rPr>
                <w:sz w:val="20"/>
              </w:rPr>
            </w:pPr>
            <w:r w:rsidRPr="00424ECB">
              <w:rPr>
                <w:sz w:val="20"/>
              </w:rPr>
              <w:t>Cargo:</w:t>
            </w:r>
          </w:p>
          <w:p w14:paraId="7CC60B6D" w14:textId="77777777" w:rsidR="00424ECB" w:rsidRPr="00424ECB" w:rsidRDefault="00424ECB" w:rsidP="00424ECB">
            <w:pPr>
              <w:jc w:val="both"/>
              <w:rPr>
                <w:b/>
                <w:sz w:val="20"/>
              </w:rPr>
            </w:pPr>
          </w:p>
        </w:tc>
        <w:tc>
          <w:tcPr>
            <w:tcW w:w="6035" w:type="dxa"/>
          </w:tcPr>
          <w:p w14:paraId="54B1588C" w14:textId="77777777" w:rsidR="00424ECB" w:rsidRPr="00424ECB" w:rsidRDefault="00424ECB" w:rsidP="00424ECB">
            <w:pPr>
              <w:jc w:val="both"/>
              <w:rPr>
                <w:sz w:val="20"/>
              </w:rPr>
            </w:pPr>
            <w:proofErr w:type="spellStart"/>
            <w:r w:rsidRPr="00424ECB">
              <w:rPr>
                <w:sz w:val="20"/>
              </w:rPr>
              <w:t>Assistente</w:t>
            </w:r>
            <w:proofErr w:type="spellEnd"/>
            <w:r w:rsidRPr="00424ECB">
              <w:rPr>
                <w:sz w:val="20"/>
              </w:rPr>
              <w:t xml:space="preserve"> em </w:t>
            </w:r>
            <w:proofErr w:type="spellStart"/>
            <w:r w:rsidRPr="00424ECB">
              <w:rPr>
                <w:sz w:val="20"/>
              </w:rPr>
              <w:t>Administração</w:t>
            </w:r>
            <w:proofErr w:type="spellEnd"/>
          </w:p>
          <w:p w14:paraId="329EC7C1" w14:textId="77777777" w:rsidR="00424ECB" w:rsidRPr="00424ECB" w:rsidRDefault="00424ECB" w:rsidP="00424ECB">
            <w:pPr>
              <w:jc w:val="both"/>
              <w:rPr>
                <w:sz w:val="20"/>
              </w:rPr>
            </w:pPr>
            <w:proofErr w:type="spellStart"/>
            <w:r w:rsidRPr="00424ECB">
              <w:rPr>
                <w:sz w:val="20"/>
              </w:rPr>
              <w:t>Diretoria</w:t>
            </w:r>
            <w:proofErr w:type="spellEnd"/>
            <w:r w:rsidRPr="00424ECB">
              <w:rPr>
                <w:sz w:val="20"/>
              </w:rPr>
              <w:t xml:space="preserve"> de </w:t>
            </w:r>
            <w:proofErr w:type="spellStart"/>
            <w:r w:rsidRPr="00424ECB">
              <w:rPr>
                <w:sz w:val="20"/>
              </w:rPr>
              <w:t>Assuntos</w:t>
            </w:r>
            <w:proofErr w:type="spellEnd"/>
            <w:r w:rsidRPr="00424ECB">
              <w:rPr>
                <w:sz w:val="20"/>
              </w:rPr>
              <w:t xml:space="preserve"> </w:t>
            </w:r>
            <w:proofErr w:type="spellStart"/>
            <w:r w:rsidRPr="00424ECB">
              <w:rPr>
                <w:sz w:val="20"/>
              </w:rPr>
              <w:t>Interinstitucionais</w:t>
            </w:r>
            <w:proofErr w:type="spellEnd"/>
            <w:r w:rsidRPr="00424ECB">
              <w:rPr>
                <w:sz w:val="20"/>
              </w:rPr>
              <w:t xml:space="preserve"> e </w:t>
            </w:r>
            <w:proofErr w:type="spellStart"/>
            <w:r w:rsidRPr="00424ECB">
              <w:rPr>
                <w:sz w:val="20"/>
              </w:rPr>
              <w:t>Internacionais</w:t>
            </w:r>
            <w:proofErr w:type="spellEnd"/>
            <w:r w:rsidRPr="00424ECB">
              <w:rPr>
                <w:sz w:val="20"/>
              </w:rPr>
              <w:t xml:space="preserve"> da </w:t>
            </w:r>
            <w:proofErr w:type="spellStart"/>
            <w:r w:rsidRPr="00424ECB">
              <w:rPr>
                <w:sz w:val="20"/>
              </w:rPr>
              <w:t>Unipampa</w:t>
            </w:r>
            <w:proofErr w:type="spellEnd"/>
            <w:r w:rsidRPr="00424ECB">
              <w:rPr>
                <w:sz w:val="20"/>
              </w:rPr>
              <w:t xml:space="preserve"> (DAIINTER)</w:t>
            </w:r>
          </w:p>
          <w:p w14:paraId="1062093D" w14:textId="77777777" w:rsidR="00424ECB" w:rsidRPr="00424ECB" w:rsidRDefault="00424ECB" w:rsidP="00424ECB">
            <w:pPr>
              <w:jc w:val="both"/>
              <w:rPr>
                <w:sz w:val="20"/>
              </w:rPr>
            </w:pPr>
            <w:r w:rsidRPr="00424ECB">
              <w:rPr>
                <w:sz w:val="20"/>
              </w:rPr>
              <w:t>Site: https://sites.unipampa.edu.br/daiinter/</w:t>
            </w:r>
          </w:p>
          <w:p w14:paraId="1C091FA3" w14:textId="77777777" w:rsidR="00424ECB" w:rsidRPr="00424ECB" w:rsidRDefault="00424ECB" w:rsidP="00424ECB">
            <w:pPr>
              <w:jc w:val="both"/>
              <w:rPr>
                <w:sz w:val="20"/>
              </w:rPr>
            </w:pPr>
          </w:p>
        </w:tc>
      </w:tr>
      <w:tr w:rsidR="00424ECB" w:rsidRPr="00424ECB" w14:paraId="4FE84A57" w14:textId="77777777" w:rsidTr="00AB09AB">
        <w:tc>
          <w:tcPr>
            <w:tcW w:w="2943" w:type="dxa"/>
          </w:tcPr>
          <w:p w14:paraId="5ABDEB7B" w14:textId="77777777" w:rsidR="00424ECB" w:rsidRPr="00424ECB" w:rsidRDefault="00424ECB" w:rsidP="00424ECB">
            <w:pPr>
              <w:jc w:val="both"/>
              <w:rPr>
                <w:sz w:val="20"/>
              </w:rPr>
            </w:pPr>
            <w:r w:rsidRPr="00424ECB">
              <w:rPr>
                <w:sz w:val="20"/>
              </w:rPr>
              <w:t>Teléfono:</w:t>
            </w:r>
          </w:p>
          <w:p w14:paraId="42FFAAE5" w14:textId="77777777" w:rsidR="00424ECB" w:rsidRPr="00424ECB" w:rsidRDefault="00424ECB" w:rsidP="00424ECB">
            <w:pPr>
              <w:jc w:val="both"/>
              <w:rPr>
                <w:b/>
                <w:sz w:val="20"/>
              </w:rPr>
            </w:pPr>
          </w:p>
        </w:tc>
        <w:tc>
          <w:tcPr>
            <w:tcW w:w="6035" w:type="dxa"/>
          </w:tcPr>
          <w:p w14:paraId="654BEB88" w14:textId="77777777" w:rsidR="00424ECB" w:rsidRPr="00424ECB" w:rsidRDefault="00424ECB" w:rsidP="00424ECB">
            <w:pPr>
              <w:jc w:val="both"/>
              <w:rPr>
                <w:sz w:val="20"/>
              </w:rPr>
            </w:pPr>
          </w:p>
          <w:p w14:paraId="2C97A02B" w14:textId="77777777" w:rsidR="00424ECB" w:rsidRPr="00424ECB" w:rsidRDefault="00424ECB" w:rsidP="00424ECB">
            <w:pPr>
              <w:jc w:val="both"/>
              <w:rPr>
                <w:sz w:val="20"/>
              </w:rPr>
            </w:pPr>
          </w:p>
        </w:tc>
      </w:tr>
      <w:tr w:rsidR="00424ECB" w:rsidRPr="00424ECB" w14:paraId="285CAAF0" w14:textId="77777777" w:rsidTr="00AB09AB">
        <w:tc>
          <w:tcPr>
            <w:tcW w:w="2943" w:type="dxa"/>
          </w:tcPr>
          <w:p w14:paraId="1D78D8B4" w14:textId="77777777" w:rsidR="00424ECB" w:rsidRPr="00424ECB" w:rsidRDefault="00424ECB" w:rsidP="00424ECB">
            <w:pPr>
              <w:jc w:val="both"/>
              <w:rPr>
                <w:sz w:val="20"/>
              </w:rPr>
            </w:pPr>
            <w:r w:rsidRPr="00424ECB">
              <w:rPr>
                <w:sz w:val="20"/>
              </w:rPr>
              <w:t>Correo electrónico:</w:t>
            </w:r>
          </w:p>
          <w:p w14:paraId="401E36D9" w14:textId="77777777" w:rsidR="00424ECB" w:rsidRPr="00424ECB" w:rsidRDefault="00424ECB" w:rsidP="00424ECB">
            <w:pPr>
              <w:jc w:val="both"/>
              <w:rPr>
                <w:b/>
                <w:sz w:val="20"/>
              </w:rPr>
            </w:pPr>
          </w:p>
        </w:tc>
        <w:tc>
          <w:tcPr>
            <w:tcW w:w="6035" w:type="dxa"/>
          </w:tcPr>
          <w:p w14:paraId="622B0B48" w14:textId="77777777" w:rsidR="00424ECB" w:rsidRPr="00424ECB" w:rsidRDefault="00000000" w:rsidP="00424ECB">
            <w:pPr>
              <w:jc w:val="both"/>
              <w:rPr>
                <w:sz w:val="20"/>
              </w:rPr>
            </w:pPr>
            <w:hyperlink r:id="rId8">
              <w:r w:rsidR="00424ECB" w:rsidRPr="00424ECB">
                <w:rPr>
                  <w:sz w:val="20"/>
                </w:rPr>
                <w:t>daiinter@unipampa.edu.br</w:t>
              </w:r>
            </w:hyperlink>
            <w:r w:rsidR="00424ECB" w:rsidRPr="00424ECB">
              <w:rPr>
                <w:sz w:val="20"/>
              </w:rPr>
              <w:t xml:space="preserve">; </w:t>
            </w:r>
            <w:hyperlink r:id="rId9">
              <w:r w:rsidR="00424ECB" w:rsidRPr="00424ECB">
                <w:rPr>
                  <w:sz w:val="20"/>
                </w:rPr>
                <w:t>fernandamendes@unipampa.edu.br</w:t>
              </w:r>
            </w:hyperlink>
          </w:p>
        </w:tc>
      </w:tr>
    </w:tbl>
    <w:p w14:paraId="0616949B" w14:textId="77777777" w:rsidR="00424ECB" w:rsidRPr="00424ECB" w:rsidRDefault="00424ECB" w:rsidP="00424ECB">
      <w:pPr>
        <w:jc w:val="both"/>
        <w:rPr>
          <w:b/>
          <w:sz w:val="20"/>
        </w:rPr>
      </w:pPr>
    </w:p>
    <w:p w14:paraId="2B4FA280" w14:textId="77777777" w:rsidR="00424ECB" w:rsidRPr="00424ECB" w:rsidRDefault="00424ECB" w:rsidP="00424ECB">
      <w:pPr>
        <w:jc w:val="both"/>
        <w:rPr>
          <w:b/>
          <w:sz w:val="20"/>
        </w:rPr>
      </w:pPr>
      <w:r w:rsidRPr="00424ECB">
        <w:rPr>
          <w:b/>
          <w:sz w:val="20"/>
        </w:rPr>
        <w:t>RESPONSABLE</w:t>
      </w:r>
    </w:p>
    <w:p w14:paraId="2919D813" w14:textId="77777777" w:rsidR="00424ECB" w:rsidRPr="00424ECB" w:rsidRDefault="00424ECB" w:rsidP="00424ECB">
      <w:pPr>
        <w:jc w:val="both"/>
        <w:rPr>
          <w:b/>
          <w:sz w:val="20"/>
        </w:rPr>
      </w:pPr>
    </w:p>
    <w:tbl>
      <w:tblPr>
        <w:tblW w:w="8978" w:type="dxa"/>
        <w:tblInd w:w="-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943"/>
        <w:gridCol w:w="6035"/>
      </w:tblGrid>
      <w:tr w:rsidR="00424ECB" w:rsidRPr="00424ECB" w14:paraId="2AD3D72D" w14:textId="77777777" w:rsidTr="00AB09AB">
        <w:tc>
          <w:tcPr>
            <w:tcW w:w="2943" w:type="dxa"/>
          </w:tcPr>
          <w:p w14:paraId="5F8326FE" w14:textId="77777777" w:rsidR="00424ECB" w:rsidRPr="00424ECB" w:rsidRDefault="00424ECB" w:rsidP="00424ECB">
            <w:pPr>
              <w:jc w:val="both"/>
              <w:rPr>
                <w:sz w:val="20"/>
              </w:rPr>
            </w:pPr>
            <w:r w:rsidRPr="00424ECB">
              <w:rPr>
                <w:sz w:val="20"/>
              </w:rPr>
              <w:t xml:space="preserve">Nombre y Apellidos: </w:t>
            </w:r>
          </w:p>
          <w:p w14:paraId="457BD329" w14:textId="77777777" w:rsidR="00424ECB" w:rsidRPr="00424ECB" w:rsidRDefault="00424ECB" w:rsidP="00424ECB">
            <w:pPr>
              <w:jc w:val="both"/>
              <w:rPr>
                <w:b/>
                <w:sz w:val="20"/>
              </w:rPr>
            </w:pPr>
          </w:p>
        </w:tc>
        <w:tc>
          <w:tcPr>
            <w:tcW w:w="6035" w:type="dxa"/>
          </w:tcPr>
          <w:p w14:paraId="3A60B385" w14:textId="77777777" w:rsidR="00424ECB" w:rsidRPr="00424ECB" w:rsidRDefault="00424ECB" w:rsidP="00424ECB">
            <w:pPr>
              <w:jc w:val="both"/>
              <w:rPr>
                <w:sz w:val="20"/>
              </w:rPr>
            </w:pPr>
            <w:r w:rsidRPr="00424ECB">
              <w:rPr>
                <w:sz w:val="20"/>
              </w:rPr>
              <w:t xml:space="preserve">Fernanda Ziani Mendes </w:t>
            </w:r>
          </w:p>
        </w:tc>
      </w:tr>
      <w:tr w:rsidR="00424ECB" w:rsidRPr="00424ECB" w14:paraId="15CACA76" w14:textId="77777777" w:rsidTr="00AB09AB">
        <w:tc>
          <w:tcPr>
            <w:tcW w:w="2943" w:type="dxa"/>
          </w:tcPr>
          <w:p w14:paraId="1BF2955E" w14:textId="77777777" w:rsidR="00424ECB" w:rsidRPr="00424ECB" w:rsidRDefault="00424ECB" w:rsidP="00424ECB">
            <w:pPr>
              <w:jc w:val="both"/>
              <w:rPr>
                <w:sz w:val="20"/>
              </w:rPr>
            </w:pPr>
            <w:r w:rsidRPr="00424ECB">
              <w:rPr>
                <w:sz w:val="20"/>
              </w:rPr>
              <w:t>Cargo:</w:t>
            </w:r>
          </w:p>
          <w:p w14:paraId="4458FD95" w14:textId="77777777" w:rsidR="00424ECB" w:rsidRPr="00424ECB" w:rsidRDefault="00424ECB" w:rsidP="00424ECB">
            <w:pPr>
              <w:jc w:val="both"/>
              <w:rPr>
                <w:b/>
                <w:sz w:val="20"/>
              </w:rPr>
            </w:pPr>
          </w:p>
        </w:tc>
        <w:tc>
          <w:tcPr>
            <w:tcW w:w="6035" w:type="dxa"/>
          </w:tcPr>
          <w:p w14:paraId="25050D14" w14:textId="77777777" w:rsidR="00424ECB" w:rsidRPr="00424ECB" w:rsidRDefault="00424ECB" w:rsidP="00424ECB">
            <w:pPr>
              <w:jc w:val="both"/>
              <w:rPr>
                <w:sz w:val="20"/>
              </w:rPr>
            </w:pPr>
            <w:proofErr w:type="spellStart"/>
            <w:r w:rsidRPr="00424ECB">
              <w:rPr>
                <w:sz w:val="20"/>
              </w:rPr>
              <w:t>Assistente</w:t>
            </w:r>
            <w:proofErr w:type="spellEnd"/>
            <w:r w:rsidRPr="00424ECB">
              <w:rPr>
                <w:sz w:val="20"/>
              </w:rPr>
              <w:t xml:space="preserve"> em </w:t>
            </w:r>
            <w:proofErr w:type="spellStart"/>
            <w:r w:rsidRPr="00424ECB">
              <w:rPr>
                <w:sz w:val="20"/>
              </w:rPr>
              <w:t>Administração</w:t>
            </w:r>
            <w:proofErr w:type="spellEnd"/>
          </w:p>
          <w:p w14:paraId="4DD38AD6" w14:textId="77777777" w:rsidR="00424ECB" w:rsidRPr="00424ECB" w:rsidRDefault="00424ECB" w:rsidP="00424ECB">
            <w:pPr>
              <w:jc w:val="both"/>
              <w:rPr>
                <w:sz w:val="20"/>
              </w:rPr>
            </w:pPr>
            <w:proofErr w:type="spellStart"/>
            <w:r w:rsidRPr="00424ECB">
              <w:rPr>
                <w:sz w:val="20"/>
              </w:rPr>
              <w:t>Diretoria</w:t>
            </w:r>
            <w:proofErr w:type="spellEnd"/>
            <w:r w:rsidRPr="00424ECB">
              <w:rPr>
                <w:sz w:val="20"/>
              </w:rPr>
              <w:t xml:space="preserve"> de </w:t>
            </w:r>
            <w:proofErr w:type="spellStart"/>
            <w:r w:rsidRPr="00424ECB">
              <w:rPr>
                <w:sz w:val="20"/>
              </w:rPr>
              <w:t>Assuntos</w:t>
            </w:r>
            <w:proofErr w:type="spellEnd"/>
            <w:r w:rsidRPr="00424ECB">
              <w:rPr>
                <w:sz w:val="20"/>
              </w:rPr>
              <w:t xml:space="preserve"> </w:t>
            </w:r>
            <w:proofErr w:type="spellStart"/>
            <w:r w:rsidRPr="00424ECB">
              <w:rPr>
                <w:sz w:val="20"/>
              </w:rPr>
              <w:t>Interinstitucionais</w:t>
            </w:r>
            <w:proofErr w:type="spellEnd"/>
            <w:r w:rsidRPr="00424ECB">
              <w:rPr>
                <w:sz w:val="20"/>
              </w:rPr>
              <w:t xml:space="preserve"> e </w:t>
            </w:r>
            <w:proofErr w:type="spellStart"/>
            <w:r w:rsidRPr="00424ECB">
              <w:rPr>
                <w:sz w:val="20"/>
              </w:rPr>
              <w:t>Internacionais</w:t>
            </w:r>
            <w:proofErr w:type="spellEnd"/>
            <w:r w:rsidRPr="00424ECB">
              <w:rPr>
                <w:sz w:val="20"/>
              </w:rPr>
              <w:t xml:space="preserve"> da </w:t>
            </w:r>
            <w:proofErr w:type="spellStart"/>
            <w:r w:rsidRPr="00424ECB">
              <w:rPr>
                <w:sz w:val="20"/>
              </w:rPr>
              <w:t>Unipampa</w:t>
            </w:r>
            <w:proofErr w:type="spellEnd"/>
            <w:r w:rsidRPr="00424ECB">
              <w:rPr>
                <w:sz w:val="20"/>
              </w:rPr>
              <w:t xml:space="preserve"> (DAIINTER)</w:t>
            </w:r>
          </w:p>
          <w:p w14:paraId="47821406" w14:textId="77777777" w:rsidR="00424ECB" w:rsidRPr="00424ECB" w:rsidRDefault="00424ECB" w:rsidP="00424ECB">
            <w:pPr>
              <w:jc w:val="both"/>
              <w:rPr>
                <w:sz w:val="20"/>
              </w:rPr>
            </w:pPr>
            <w:r w:rsidRPr="00424ECB">
              <w:rPr>
                <w:sz w:val="20"/>
              </w:rPr>
              <w:t>Site: https://sites.unipampa.edu.br/daiinter/</w:t>
            </w:r>
          </w:p>
          <w:p w14:paraId="644713AD" w14:textId="77777777" w:rsidR="00424ECB" w:rsidRPr="00424ECB" w:rsidRDefault="00424ECB" w:rsidP="00424ECB">
            <w:pPr>
              <w:jc w:val="both"/>
              <w:rPr>
                <w:sz w:val="20"/>
              </w:rPr>
            </w:pPr>
          </w:p>
        </w:tc>
      </w:tr>
      <w:tr w:rsidR="00424ECB" w:rsidRPr="00424ECB" w14:paraId="38905D17" w14:textId="77777777" w:rsidTr="00AB09AB">
        <w:tc>
          <w:tcPr>
            <w:tcW w:w="2943" w:type="dxa"/>
          </w:tcPr>
          <w:p w14:paraId="1FC5D8F3" w14:textId="77777777" w:rsidR="00424ECB" w:rsidRPr="00424ECB" w:rsidRDefault="00424ECB" w:rsidP="00424ECB">
            <w:pPr>
              <w:jc w:val="both"/>
              <w:rPr>
                <w:sz w:val="20"/>
              </w:rPr>
            </w:pPr>
            <w:r w:rsidRPr="00424ECB">
              <w:rPr>
                <w:sz w:val="20"/>
              </w:rPr>
              <w:t>Teléfono:</w:t>
            </w:r>
          </w:p>
          <w:p w14:paraId="0420B214" w14:textId="77777777" w:rsidR="00424ECB" w:rsidRPr="00424ECB" w:rsidRDefault="00424ECB" w:rsidP="00424ECB">
            <w:pPr>
              <w:jc w:val="both"/>
              <w:rPr>
                <w:b/>
                <w:sz w:val="20"/>
              </w:rPr>
            </w:pPr>
          </w:p>
        </w:tc>
        <w:tc>
          <w:tcPr>
            <w:tcW w:w="6035" w:type="dxa"/>
          </w:tcPr>
          <w:p w14:paraId="755C6DE6" w14:textId="77777777" w:rsidR="00424ECB" w:rsidRPr="00424ECB" w:rsidRDefault="00424ECB" w:rsidP="00424ECB">
            <w:pPr>
              <w:jc w:val="both"/>
              <w:rPr>
                <w:sz w:val="20"/>
              </w:rPr>
            </w:pPr>
          </w:p>
          <w:p w14:paraId="75F0F914" w14:textId="77777777" w:rsidR="00424ECB" w:rsidRPr="00424ECB" w:rsidRDefault="00424ECB" w:rsidP="00424ECB">
            <w:pPr>
              <w:jc w:val="both"/>
              <w:rPr>
                <w:sz w:val="20"/>
              </w:rPr>
            </w:pPr>
          </w:p>
        </w:tc>
      </w:tr>
      <w:tr w:rsidR="00424ECB" w:rsidRPr="00424ECB" w14:paraId="676581BE" w14:textId="77777777" w:rsidTr="00AB09AB">
        <w:tc>
          <w:tcPr>
            <w:tcW w:w="2943" w:type="dxa"/>
          </w:tcPr>
          <w:p w14:paraId="155019B1" w14:textId="77777777" w:rsidR="00424ECB" w:rsidRPr="00424ECB" w:rsidRDefault="00424ECB" w:rsidP="00424ECB">
            <w:pPr>
              <w:jc w:val="both"/>
              <w:rPr>
                <w:sz w:val="20"/>
              </w:rPr>
            </w:pPr>
            <w:r w:rsidRPr="00424ECB">
              <w:rPr>
                <w:sz w:val="20"/>
              </w:rPr>
              <w:t>Correo electrónico:</w:t>
            </w:r>
          </w:p>
          <w:p w14:paraId="3CF66914" w14:textId="77777777" w:rsidR="00424ECB" w:rsidRPr="00424ECB" w:rsidRDefault="00424ECB" w:rsidP="00424ECB">
            <w:pPr>
              <w:jc w:val="both"/>
              <w:rPr>
                <w:b/>
                <w:sz w:val="20"/>
              </w:rPr>
            </w:pPr>
          </w:p>
        </w:tc>
        <w:tc>
          <w:tcPr>
            <w:tcW w:w="6035" w:type="dxa"/>
          </w:tcPr>
          <w:p w14:paraId="5429EC92" w14:textId="77777777" w:rsidR="00424ECB" w:rsidRPr="00424ECB" w:rsidRDefault="00000000" w:rsidP="00424ECB">
            <w:pPr>
              <w:jc w:val="both"/>
              <w:rPr>
                <w:sz w:val="20"/>
              </w:rPr>
            </w:pPr>
            <w:hyperlink r:id="rId10">
              <w:r w:rsidR="00424ECB" w:rsidRPr="00424ECB">
                <w:rPr>
                  <w:sz w:val="20"/>
                </w:rPr>
                <w:t>daiinter@unipampa.edu.br</w:t>
              </w:r>
            </w:hyperlink>
            <w:r w:rsidR="00424ECB" w:rsidRPr="00424ECB">
              <w:rPr>
                <w:sz w:val="20"/>
              </w:rPr>
              <w:t xml:space="preserve">; </w:t>
            </w:r>
            <w:hyperlink r:id="rId11">
              <w:r w:rsidR="00424ECB" w:rsidRPr="00424ECB">
                <w:rPr>
                  <w:sz w:val="20"/>
                </w:rPr>
                <w:t>fernandamendes@unipampa.edu.br</w:t>
              </w:r>
            </w:hyperlink>
          </w:p>
        </w:tc>
      </w:tr>
    </w:tbl>
    <w:p w14:paraId="3C2F34A9" w14:textId="77777777" w:rsidR="00424ECB" w:rsidRPr="00424ECB" w:rsidRDefault="00424ECB" w:rsidP="00424ECB">
      <w:pPr>
        <w:jc w:val="both"/>
        <w:rPr>
          <w:b/>
          <w:sz w:val="20"/>
        </w:rPr>
      </w:pPr>
    </w:p>
    <w:p w14:paraId="7A03FAAD" w14:textId="77777777" w:rsidR="00424ECB" w:rsidRDefault="00424ECB" w:rsidP="00424ECB">
      <w:pPr>
        <w:pStyle w:val="Ttulo2"/>
        <w:numPr>
          <w:ilvl w:val="1"/>
          <w:numId w:val="8"/>
        </w:numPr>
        <w:suppressAutoHyphens w:val="0"/>
        <w:jc w:val="both"/>
      </w:pPr>
    </w:p>
    <w:p w14:paraId="05B4C366" w14:textId="77777777" w:rsidR="00424ECB" w:rsidRDefault="00424ECB" w:rsidP="00424ECB">
      <w:pPr>
        <w:pStyle w:val="Ttulo2"/>
        <w:numPr>
          <w:ilvl w:val="1"/>
          <w:numId w:val="8"/>
        </w:numPr>
        <w:suppressAutoHyphens w:val="0"/>
        <w:jc w:val="both"/>
      </w:pPr>
    </w:p>
    <w:p w14:paraId="02B8DFF9" w14:textId="77777777" w:rsidR="00424ECB" w:rsidRDefault="00424ECB">
      <w:pPr>
        <w:suppressAutoHyphens w:val="0"/>
        <w:rPr>
          <w:b/>
          <w:sz w:val="20"/>
        </w:rPr>
      </w:pPr>
      <w:r>
        <w:br w:type="page"/>
      </w:r>
    </w:p>
    <w:p w14:paraId="0975049D" w14:textId="77777777" w:rsidR="00424ECB" w:rsidRDefault="00424ECB" w:rsidP="00424ECB">
      <w:pPr>
        <w:pStyle w:val="Ttulo2"/>
        <w:numPr>
          <w:ilvl w:val="1"/>
          <w:numId w:val="8"/>
        </w:numPr>
        <w:suppressAutoHyphens w:val="0"/>
        <w:jc w:val="both"/>
      </w:pPr>
    </w:p>
    <w:tbl>
      <w:tblPr>
        <w:tblW w:w="8911" w:type="dxa"/>
        <w:tblInd w:w="-30" w:type="dxa"/>
        <w:tblLayout w:type="fixed"/>
        <w:tblLook w:val="0000" w:firstRow="0" w:lastRow="0" w:firstColumn="0" w:lastColumn="0" w:noHBand="0" w:noVBand="0"/>
      </w:tblPr>
      <w:tblGrid>
        <w:gridCol w:w="8911"/>
      </w:tblGrid>
      <w:tr w:rsidR="00424ECB" w:rsidRPr="00424ECB" w14:paraId="4B3D5459" w14:textId="77777777" w:rsidTr="00AB09AB">
        <w:trPr>
          <w:trHeight w:val="8904"/>
        </w:trPr>
        <w:tc>
          <w:tcPr>
            <w:tcW w:w="89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93EB481" w14:textId="77777777" w:rsidR="00424ECB" w:rsidRPr="00424ECB" w:rsidRDefault="00424ECB" w:rsidP="00424ECB">
            <w:pPr>
              <w:pStyle w:val="Ttulo3"/>
              <w:numPr>
                <w:ilvl w:val="2"/>
                <w:numId w:val="8"/>
              </w:numPr>
              <w:suppressAutoHyphens w:val="0"/>
              <w:rPr>
                <w:b w:val="0"/>
              </w:rPr>
            </w:pPr>
          </w:p>
          <w:p w14:paraId="259FB5E9" w14:textId="77777777" w:rsidR="00424ECB" w:rsidRPr="00424ECB" w:rsidRDefault="00424ECB" w:rsidP="00424ECB">
            <w:pPr>
              <w:pStyle w:val="Ttulo3"/>
              <w:numPr>
                <w:ilvl w:val="2"/>
                <w:numId w:val="8"/>
              </w:numPr>
              <w:suppressAutoHyphens w:val="0"/>
              <w:spacing w:line="276" w:lineRule="auto"/>
              <w:rPr>
                <w:b w:val="0"/>
              </w:rPr>
            </w:pPr>
            <w:r w:rsidRPr="00424ECB">
              <w:rPr>
                <w:color w:val="000000"/>
              </w:rPr>
              <w:t>DATOS PERSONALES DEL ESTUDIANTE</w:t>
            </w:r>
          </w:p>
          <w:p w14:paraId="7B127C44" w14:textId="77777777" w:rsidR="00424ECB" w:rsidRPr="00424ECB" w:rsidRDefault="00424ECB" w:rsidP="00AB09AB">
            <w:pPr>
              <w:jc w:val="both"/>
              <w:rPr>
                <w:b/>
                <w:sz w:val="20"/>
              </w:rPr>
            </w:pPr>
          </w:p>
          <w:p w14:paraId="0F3627A1" w14:textId="77777777" w:rsidR="00424ECB" w:rsidRPr="00424ECB" w:rsidRDefault="00424ECB" w:rsidP="00AB09AB">
            <w:pPr>
              <w:jc w:val="both"/>
              <w:rPr>
                <w:sz w:val="20"/>
              </w:rPr>
            </w:pPr>
            <w:proofErr w:type="gramStart"/>
            <w:r w:rsidRPr="00424ECB">
              <w:rPr>
                <w:sz w:val="20"/>
              </w:rPr>
              <w:t>Apellido:_</w:t>
            </w:r>
            <w:proofErr w:type="gramEnd"/>
            <w:r w:rsidRPr="00424ECB">
              <w:rPr>
                <w:sz w:val="20"/>
              </w:rPr>
              <w:t xml:space="preserve">_________________________________                                                                     </w:t>
            </w:r>
          </w:p>
          <w:p w14:paraId="2B9B06C2" w14:textId="77777777" w:rsidR="00424ECB" w:rsidRPr="00424ECB" w:rsidRDefault="00424ECB" w:rsidP="00AB09AB">
            <w:pPr>
              <w:jc w:val="both"/>
              <w:rPr>
                <w:sz w:val="20"/>
              </w:rPr>
            </w:pPr>
            <w:r w:rsidRPr="00424ECB">
              <w:rPr>
                <w:sz w:val="20"/>
              </w:rPr>
              <w:t>Nombres: _______________________________________</w:t>
            </w:r>
          </w:p>
          <w:p w14:paraId="755F0DF3" w14:textId="77777777" w:rsidR="00424ECB" w:rsidRPr="00424ECB" w:rsidRDefault="00424ECB" w:rsidP="00AB09AB">
            <w:pPr>
              <w:jc w:val="both"/>
              <w:rPr>
                <w:sz w:val="20"/>
              </w:rPr>
            </w:pPr>
            <w:r w:rsidRPr="00424ECB">
              <w:rPr>
                <w:sz w:val="20"/>
              </w:rPr>
              <w:t>Fecha de nacimiento: _____/_____/______</w:t>
            </w:r>
          </w:p>
          <w:p w14:paraId="5AA71C6F" w14:textId="77777777" w:rsidR="00424ECB" w:rsidRPr="00424ECB" w:rsidRDefault="00424ECB" w:rsidP="00AB09AB">
            <w:pPr>
              <w:jc w:val="both"/>
              <w:rPr>
                <w:sz w:val="20"/>
              </w:rPr>
            </w:pPr>
            <w:r w:rsidRPr="00424ECB">
              <w:rPr>
                <w:sz w:val="20"/>
              </w:rPr>
              <w:t>DNI / Pasaporte: __________________________</w:t>
            </w:r>
          </w:p>
          <w:p w14:paraId="57FAC396" w14:textId="77777777" w:rsidR="00424ECB" w:rsidRPr="00424ECB" w:rsidRDefault="00424ECB" w:rsidP="00AB09AB">
            <w:pPr>
              <w:jc w:val="both"/>
              <w:rPr>
                <w:sz w:val="20"/>
              </w:rPr>
            </w:pPr>
            <w:proofErr w:type="gramStart"/>
            <w:r w:rsidRPr="00424ECB">
              <w:rPr>
                <w:sz w:val="20"/>
              </w:rPr>
              <w:t>Género:_</w:t>
            </w:r>
            <w:proofErr w:type="gramEnd"/>
            <w:r w:rsidRPr="00424ECB">
              <w:rPr>
                <w:sz w:val="20"/>
              </w:rPr>
              <w:t>_________________________</w:t>
            </w:r>
          </w:p>
          <w:p w14:paraId="4A2E3599" w14:textId="77777777" w:rsidR="00424ECB" w:rsidRPr="00424ECB" w:rsidRDefault="00424ECB" w:rsidP="00AB09AB">
            <w:pPr>
              <w:jc w:val="both"/>
              <w:rPr>
                <w:sz w:val="20"/>
              </w:rPr>
            </w:pPr>
            <w:r w:rsidRPr="00424ECB">
              <w:rPr>
                <w:sz w:val="20"/>
              </w:rPr>
              <w:t xml:space="preserve">Nacionalidad: _____________________________  </w:t>
            </w:r>
          </w:p>
          <w:p w14:paraId="69CAFBD5" w14:textId="77777777" w:rsidR="00424ECB" w:rsidRPr="00424ECB" w:rsidRDefault="00424ECB" w:rsidP="00AB09AB">
            <w:pPr>
              <w:jc w:val="both"/>
              <w:rPr>
                <w:sz w:val="20"/>
              </w:rPr>
            </w:pPr>
            <w:r w:rsidRPr="00424ECB">
              <w:rPr>
                <w:sz w:val="20"/>
              </w:rPr>
              <w:t xml:space="preserve">Lugar de </w:t>
            </w:r>
            <w:proofErr w:type="gramStart"/>
            <w:r w:rsidRPr="00424ECB">
              <w:rPr>
                <w:sz w:val="20"/>
              </w:rPr>
              <w:t>nacimiento:_</w:t>
            </w:r>
            <w:proofErr w:type="gramEnd"/>
            <w:r w:rsidRPr="00424ECB">
              <w:rPr>
                <w:sz w:val="20"/>
              </w:rPr>
              <w:t>________________________</w:t>
            </w:r>
          </w:p>
          <w:p w14:paraId="2B2BFEA2" w14:textId="77777777" w:rsidR="00424ECB" w:rsidRPr="00424ECB" w:rsidRDefault="00424ECB" w:rsidP="00AB09AB">
            <w:pPr>
              <w:jc w:val="both"/>
              <w:rPr>
                <w:sz w:val="20"/>
              </w:rPr>
            </w:pPr>
          </w:p>
          <w:p w14:paraId="51D4680A" w14:textId="77777777" w:rsidR="00424ECB" w:rsidRPr="00424ECB" w:rsidRDefault="00424ECB" w:rsidP="00AB09AB">
            <w:pPr>
              <w:rPr>
                <w:sz w:val="20"/>
              </w:rPr>
            </w:pPr>
            <w:r w:rsidRPr="00424ECB">
              <w:rPr>
                <w:sz w:val="20"/>
              </w:rPr>
              <w:t xml:space="preserve">Dirección familiar (calle, ciudad, código postal, país): ___________________________________________________________________ </w:t>
            </w:r>
          </w:p>
          <w:p w14:paraId="5CA823A5" w14:textId="77777777" w:rsidR="00424ECB" w:rsidRPr="00424ECB" w:rsidRDefault="00424ECB" w:rsidP="00AB09AB">
            <w:pPr>
              <w:rPr>
                <w:sz w:val="20"/>
              </w:rPr>
            </w:pPr>
          </w:p>
          <w:p w14:paraId="396C4CE1" w14:textId="77777777" w:rsidR="00424ECB" w:rsidRPr="00424ECB" w:rsidRDefault="00424ECB" w:rsidP="00AB09AB">
            <w:pPr>
              <w:rPr>
                <w:sz w:val="20"/>
              </w:rPr>
            </w:pPr>
            <w:proofErr w:type="gramStart"/>
            <w:r w:rsidRPr="00424ECB">
              <w:rPr>
                <w:sz w:val="20"/>
              </w:rPr>
              <w:t>Teléfono:_</w:t>
            </w:r>
            <w:proofErr w:type="gramEnd"/>
            <w:r w:rsidRPr="00424ECB">
              <w:rPr>
                <w:sz w:val="20"/>
              </w:rPr>
              <w:t>___________________  Celular/WhatsApp: ___________________</w:t>
            </w:r>
          </w:p>
          <w:p w14:paraId="0ACE28B6" w14:textId="77777777" w:rsidR="00424ECB" w:rsidRPr="00424ECB" w:rsidRDefault="00424ECB" w:rsidP="00AB09AB">
            <w:pPr>
              <w:rPr>
                <w:sz w:val="20"/>
              </w:rPr>
            </w:pPr>
          </w:p>
          <w:p w14:paraId="21FC80D9" w14:textId="77777777" w:rsidR="00424ECB" w:rsidRPr="00424ECB" w:rsidRDefault="00424ECB" w:rsidP="00AB09AB">
            <w:pPr>
              <w:rPr>
                <w:sz w:val="20"/>
              </w:rPr>
            </w:pPr>
            <w:r w:rsidRPr="00424ECB">
              <w:rPr>
                <w:sz w:val="20"/>
              </w:rPr>
              <w:t xml:space="preserve">Correo </w:t>
            </w:r>
            <w:proofErr w:type="gramStart"/>
            <w:r w:rsidRPr="00424ECB">
              <w:rPr>
                <w:sz w:val="20"/>
              </w:rPr>
              <w:t>electrónico:_</w:t>
            </w:r>
            <w:proofErr w:type="gramEnd"/>
            <w:r w:rsidRPr="00424ECB">
              <w:rPr>
                <w:sz w:val="20"/>
              </w:rPr>
              <w:t xml:space="preserve">________________________________ </w:t>
            </w:r>
          </w:p>
          <w:p w14:paraId="6EE7B72E" w14:textId="77777777" w:rsidR="00424ECB" w:rsidRPr="00424ECB" w:rsidRDefault="00424ECB" w:rsidP="00AB09AB">
            <w:pPr>
              <w:rPr>
                <w:sz w:val="20"/>
              </w:rPr>
            </w:pPr>
          </w:p>
          <w:p w14:paraId="4A6B6250" w14:textId="77777777" w:rsidR="00424ECB" w:rsidRPr="00424ECB" w:rsidRDefault="00424ECB" w:rsidP="00AB09AB">
            <w:pPr>
              <w:rPr>
                <w:sz w:val="20"/>
              </w:rPr>
            </w:pPr>
            <w:r w:rsidRPr="00424ECB">
              <w:rPr>
                <w:sz w:val="20"/>
              </w:rPr>
              <w:t xml:space="preserve">Tiempo de estancia en la Universidad de destino: </w:t>
            </w:r>
          </w:p>
          <w:p w14:paraId="14A7619E" w14:textId="77777777" w:rsidR="00424ECB" w:rsidRPr="00424ECB" w:rsidRDefault="00424ECB" w:rsidP="00AB09AB">
            <w:pPr>
              <w:rPr>
                <w:sz w:val="20"/>
              </w:rPr>
            </w:pPr>
            <w:r w:rsidRPr="00424ECB">
              <w:rPr>
                <w:sz w:val="20"/>
              </w:rPr>
              <w:t>desde (mes y año) ____/________ hasta (mes y año) ____/________</w:t>
            </w:r>
          </w:p>
          <w:p w14:paraId="7458B9F8" w14:textId="77777777" w:rsidR="00424ECB" w:rsidRPr="00424ECB" w:rsidRDefault="00424ECB" w:rsidP="00AB09AB">
            <w:pPr>
              <w:jc w:val="both"/>
              <w:rPr>
                <w:sz w:val="20"/>
              </w:rPr>
            </w:pPr>
          </w:p>
          <w:p w14:paraId="0AE35B8E" w14:textId="77777777" w:rsidR="00424ECB" w:rsidRPr="00424ECB" w:rsidRDefault="00424ECB" w:rsidP="00AB09AB">
            <w:pPr>
              <w:jc w:val="both"/>
              <w:rPr>
                <w:sz w:val="20"/>
              </w:rPr>
            </w:pPr>
          </w:p>
          <w:p w14:paraId="4F3BFED2" w14:textId="77777777" w:rsidR="00424ECB" w:rsidRPr="00424ECB" w:rsidRDefault="00424ECB" w:rsidP="00AB09AB">
            <w:pPr>
              <w:jc w:val="both"/>
              <w:rPr>
                <w:b/>
                <w:sz w:val="20"/>
              </w:rPr>
            </w:pPr>
            <w:r w:rsidRPr="00424ECB">
              <w:rPr>
                <w:b/>
                <w:sz w:val="20"/>
              </w:rPr>
              <w:t>DATOS DE CONTACTO EN CASO DE NECESIDAD O CONTINGENCIA</w:t>
            </w:r>
          </w:p>
          <w:p w14:paraId="4BABACE2" w14:textId="77777777" w:rsidR="00424ECB" w:rsidRPr="00424ECB" w:rsidRDefault="00424ECB" w:rsidP="00AB09AB">
            <w:pPr>
              <w:jc w:val="both"/>
              <w:rPr>
                <w:sz w:val="20"/>
              </w:rPr>
            </w:pPr>
          </w:p>
          <w:p w14:paraId="141437D7" w14:textId="77777777" w:rsidR="00424ECB" w:rsidRPr="00424ECB" w:rsidRDefault="00424ECB" w:rsidP="00AB09AB">
            <w:pPr>
              <w:jc w:val="both"/>
              <w:rPr>
                <w:sz w:val="20"/>
              </w:rPr>
            </w:pPr>
            <w:r w:rsidRPr="00424ECB">
              <w:rPr>
                <w:sz w:val="20"/>
              </w:rPr>
              <w:t>Nombres y Apellidos: ____________________________</w:t>
            </w:r>
          </w:p>
          <w:p w14:paraId="66AEEF7F" w14:textId="77777777" w:rsidR="00424ECB" w:rsidRPr="00424ECB" w:rsidRDefault="00424ECB" w:rsidP="00AB09AB">
            <w:pPr>
              <w:jc w:val="both"/>
              <w:rPr>
                <w:sz w:val="20"/>
              </w:rPr>
            </w:pPr>
          </w:p>
          <w:p w14:paraId="6026C469" w14:textId="77777777" w:rsidR="00424ECB" w:rsidRPr="00424ECB" w:rsidRDefault="00424ECB" w:rsidP="00AB09AB">
            <w:pPr>
              <w:jc w:val="both"/>
              <w:rPr>
                <w:sz w:val="20"/>
              </w:rPr>
            </w:pPr>
            <w:r w:rsidRPr="00424ECB">
              <w:rPr>
                <w:sz w:val="20"/>
              </w:rPr>
              <w:t xml:space="preserve">Parentesco: ___________________________________ </w:t>
            </w:r>
          </w:p>
          <w:p w14:paraId="4A49D1DA" w14:textId="77777777" w:rsidR="00424ECB" w:rsidRPr="00424ECB" w:rsidRDefault="00424ECB" w:rsidP="00AB09AB">
            <w:pPr>
              <w:jc w:val="both"/>
              <w:rPr>
                <w:sz w:val="20"/>
              </w:rPr>
            </w:pPr>
          </w:p>
          <w:p w14:paraId="0D046CA5" w14:textId="77777777" w:rsidR="00424ECB" w:rsidRPr="00424ECB" w:rsidRDefault="00424ECB" w:rsidP="00AB09AB">
            <w:pPr>
              <w:jc w:val="both"/>
              <w:rPr>
                <w:sz w:val="20"/>
              </w:rPr>
            </w:pPr>
            <w:r w:rsidRPr="00424ECB">
              <w:rPr>
                <w:sz w:val="20"/>
              </w:rPr>
              <w:t>Teléfono: _____________________________</w:t>
            </w:r>
          </w:p>
          <w:p w14:paraId="7DC89E40" w14:textId="77777777" w:rsidR="00424ECB" w:rsidRPr="00424ECB" w:rsidRDefault="00424ECB" w:rsidP="00AB09AB">
            <w:pPr>
              <w:jc w:val="both"/>
              <w:rPr>
                <w:sz w:val="20"/>
              </w:rPr>
            </w:pPr>
          </w:p>
          <w:p w14:paraId="146BF2D1" w14:textId="77777777" w:rsidR="00424ECB" w:rsidRPr="00424ECB" w:rsidRDefault="00424ECB" w:rsidP="00AB09AB">
            <w:pPr>
              <w:jc w:val="both"/>
              <w:rPr>
                <w:sz w:val="20"/>
              </w:rPr>
            </w:pPr>
            <w:r w:rsidRPr="00424ECB">
              <w:rPr>
                <w:sz w:val="20"/>
              </w:rPr>
              <w:t xml:space="preserve">Correo </w:t>
            </w:r>
            <w:proofErr w:type="gramStart"/>
            <w:r w:rsidRPr="00424ECB">
              <w:rPr>
                <w:sz w:val="20"/>
              </w:rPr>
              <w:t>Electrónico:_</w:t>
            </w:r>
            <w:proofErr w:type="gramEnd"/>
            <w:r w:rsidRPr="00424ECB">
              <w:rPr>
                <w:sz w:val="20"/>
              </w:rPr>
              <w:t>_____________________________</w:t>
            </w:r>
          </w:p>
          <w:p w14:paraId="0C4EEF41" w14:textId="77777777" w:rsidR="00424ECB" w:rsidRPr="00424ECB" w:rsidRDefault="00424ECB" w:rsidP="00AB09AB">
            <w:pPr>
              <w:jc w:val="both"/>
              <w:rPr>
                <w:sz w:val="20"/>
              </w:rPr>
            </w:pPr>
          </w:p>
        </w:tc>
      </w:tr>
    </w:tbl>
    <w:p w14:paraId="0AD9BBF8" w14:textId="77777777" w:rsidR="00424ECB" w:rsidRDefault="00424ECB" w:rsidP="00424ECB">
      <w:pPr>
        <w:jc w:val="both"/>
      </w:pPr>
    </w:p>
    <w:p w14:paraId="5E0CC034" w14:textId="77777777" w:rsidR="00424ECB" w:rsidRDefault="00424ECB" w:rsidP="00424ECB">
      <w:pPr>
        <w:jc w:val="both"/>
        <w:rPr>
          <w:b/>
        </w:rPr>
      </w:pPr>
      <w:r>
        <w:br w:type="column"/>
      </w:r>
    </w:p>
    <w:tbl>
      <w:tblPr>
        <w:tblW w:w="8940" w:type="dxa"/>
        <w:tblInd w:w="-14" w:type="dxa"/>
        <w:tblLayout w:type="fixed"/>
        <w:tblLook w:val="0000" w:firstRow="0" w:lastRow="0" w:firstColumn="0" w:lastColumn="0" w:noHBand="0" w:noVBand="0"/>
      </w:tblPr>
      <w:tblGrid>
        <w:gridCol w:w="8940"/>
      </w:tblGrid>
      <w:tr w:rsidR="00424ECB" w:rsidRPr="00424ECB" w14:paraId="0CC3D768" w14:textId="77777777" w:rsidTr="00AB09AB">
        <w:tc>
          <w:tcPr>
            <w:tcW w:w="8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A36840D" w14:textId="77777777" w:rsidR="00424ECB" w:rsidRPr="00424ECB" w:rsidRDefault="00424ECB" w:rsidP="00AB09AB">
            <w:pPr>
              <w:jc w:val="center"/>
              <w:rPr>
                <w:sz w:val="20"/>
              </w:rPr>
            </w:pPr>
            <w:r w:rsidRPr="00424ECB">
              <w:rPr>
                <w:b/>
                <w:sz w:val="20"/>
              </w:rPr>
              <w:t>PROGRAMA DE INTERCAMBIO ACADÉMICO LATINOAMERICANO</w:t>
            </w:r>
          </w:p>
          <w:p w14:paraId="0874B58D" w14:textId="40C7C82A" w:rsidR="00424ECB" w:rsidRPr="00424ECB" w:rsidRDefault="00424ECB" w:rsidP="00AB09AB">
            <w:pPr>
              <w:jc w:val="center"/>
              <w:rPr>
                <w:b/>
                <w:sz w:val="20"/>
              </w:rPr>
            </w:pPr>
            <w:r w:rsidRPr="00424ECB">
              <w:rPr>
                <w:b/>
                <w:sz w:val="20"/>
              </w:rPr>
              <w:t xml:space="preserve">CURSO </w:t>
            </w:r>
            <w:r w:rsidR="00215C13">
              <w:rPr>
                <w:b/>
                <w:sz w:val="20"/>
              </w:rPr>
              <w:t>0</w:t>
            </w:r>
            <w:r w:rsidR="00ED563C">
              <w:rPr>
                <w:b/>
                <w:sz w:val="20"/>
              </w:rPr>
              <w:t>1</w:t>
            </w:r>
            <w:r w:rsidRPr="00424ECB">
              <w:rPr>
                <w:b/>
                <w:sz w:val="20"/>
              </w:rPr>
              <w:t>- 202</w:t>
            </w:r>
            <w:r w:rsidR="00ED563C">
              <w:rPr>
                <w:b/>
                <w:sz w:val="20"/>
              </w:rPr>
              <w:t>7</w:t>
            </w:r>
            <w:r w:rsidRPr="00424ECB">
              <w:rPr>
                <w:b/>
                <w:sz w:val="20"/>
              </w:rPr>
              <w:t xml:space="preserve"> MODALIDAD VIRTUAL</w:t>
            </w:r>
          </w:p>
          <w:p w14:paraId="00659900" w14:textId="77777777" w:rsidR="00424ECB" w:rsidRPr="00424ECB" w:rsidRDefault="00424ECB" w:rsidP="00424ECB">
            <w:pPr>
              <w:pStyle w:val="Ttulo4"/>
              <w:numPr>
                <w:ilvl w:val="3"/>
                <w:numId w:val="8"/>
              </w:numPr>
              <w:suppressAutoHyphens w:val="0"/>
              <w:rPr>
                <w:b w:val="0"/>
                <w:sz w:val="20"/>
              </w:rPr>
            </w:pPr>
          </w:p>
          <w:p w14:paraId="54AB4002" w14:textId="77777777" w:rsidR="00424ECB" w:rsidRPr="00424ECB" w:rsidRDefault="00424ECB" w:rsidP="00AB09AB">
            <w:pPr>
              <w:jc w:val="center"/>
              <w:rPr>
                <w:b/>
                <w:sz w:val="20"/>
              </w:rPr>
            </w:pPr>
            <w:r w:rsidRPr="00424ECB">
              <w:rPr>
                <w:b/>
                <w:sz w:val="20"/>
              </w:rPr>
              <w:t xml:space="preserve">COMPROMISO PREVIO DE RECONOCIMIENTO ACADÉMICO </w:t>
            </w:r>
          </w:p>
          <w:p w14:paraId="48C3709B" w14:textId="77777777" w:rsidR="00424ECB" w:rsidRPr="00424ECB" w:rsidRDefault="00424ECB" w:rsidP="00AB09AB">
            <w:pPr>
              <w:jc w:val="center"/>
              <w:rPr>
                <w:sz w:val="20"/>
              </w:rPr>
            </w:pPr>
            <w:r w:rsidRPr="00424ECB">
              <w:rPr>
                <w:b/>
                <w:sz w:val="20"/>
              </w:rPr>
              <w:t>CONTRATO DE ESTUDIOS</w:t>
            </w:r>
          </w:p>
        </w:tc>
      </w:tr>
    </w:tbl>
    <w:p w14:paraId="502B763D" w14:textId="77777777" w:rsidR="00424ECB" w:rsidRDefault="00424ECB" w:rsidP="00424ECB">
      <w:pPr>
        <w:jc w:val="both"/>
      </w:pPr>
    </w:p>
    <w:tbl>
      <w:tblPr>
        <w:tblW w:w="8955" w:type="dxa"/>
        <w:tblInd w:w="-14" w:type="dxa"/>
        <w:tblLayout w:type="fixed"/>
        <w:tblLook w:val="0000" w:firstRow="0" w:lastRow="0" w:firstColumn="0" w:lastColumn="0" w:noHBand="0" w:noVBand="0"/>
      </w:tblPr>
      <w:tblGrid>
        <w:gridCol w:w="570"/>
        <w:gridCol w:w="960"/>
        <w:gridCol w:w="5445"/>
        <w:gridCol w:w="1965"/>
        <w:gridCol w:w="15"/>
      </w:tblGrid>
      <w:tr w:rsidR="00424ECB" w:rsidRPr="00424ECB" w14:paraId="6321E25D" w14:textId="77777777" w:rsidTr="00AB09AB">
        <w:trPr>
          <w:gridAfter w:val="1"/>
          <w:wAfter w:w="15" w:type="dxa"/>
          <w:trHeight w:val="1439"/>
        </w:trPr>
        <w:tc>
          <w:tcPr>
            <w:tcW w:w="894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E63EA9D" w14:textId="77777777" w:rsidR="00424ECB" w:rsidRPr="00424ECB" w:rsidRDefault="00424ECB" w:rsidP="00424ECB">
            <w:pPr>
              <w:numPr>
                <w:ilvl w:val="0"/>
                <w:numId w:val="7"/>
              </w:numPr>
              <w:suppressAutoHyphens w:val="0"/>
              <w:spacing w:line="276" w:lineRule="auto"/>
              <w:ind w:right="-229"/>
              <w:jc w:val="both"/>
              <w:rPr>
                <w:b/>
                <w:sz w:val="20"/>
              </w:rPr>
            </w:pPr>
            <w:r w:rsidRPr="00424ECB">
              <w:rPr>
                <w:b/>
                <w:sz w:val="20"/>
              </w:rPr>
              <w:t>DATOS DEL ESTUDIANTE</w:t>
            </w:r>
          </w:p>
          <w:p w14:paraId="4A2C4474" w14:textId="77777777" w:rsidR="00424ECB" w:rsidRPr="00424ECB" w:rsidRDefault="00424ECB" w:rsidP="00AB09AB">
            <w:pPr>
              <w:jc w:val="both"/>
              <w:rPr>
                <w:b/>
                <w:sz w:val="20"/>
              </w:rPr>
            </w:pPr>
          </w:p>
          <w:p w14:paraId="1F4AF18E" w14:textId="77777777" w:rsidR="00424ECB" w:rsidRPr="00424ECB" w:rsidRDefault="00424ECB" w:rsidP="00AB09AB">
            <w:pPr>
              <w:ind w:left="360" w:right="-229"/>
              <w:jc w:val="both"/>
              <w:rPr>
                <w:sz w:val="20"/>
              </w:rPr>
            </w:pPr>
            <w:r w:rsidRPr="00424ECB">
              <w:rPr>
                <w:sz w:val="20"/>
              </w:rPr>
              <w:t xml:space="preserve">Apellidos: _________________________     </w:t>
            </w:r>
          </w:p>
          <w:p w14:paraId="19219F24" w14:textId="77777777" w:rsidR="00424ECB" w:rsidRPr="00424ECB" w:rsidRDefault="00424ECB" w:rsidP="00AB09AB">
            <w:pPr>
              <w:ind w:left="360"/>
              <w:jc w:val="both"/>
              <w:rPr>
                <w:b/>
                <w:sz w:val="20"/>
              </w:rPr>
            </w:pPr>
            <w:r w:rsidRPr="00424ECB">
              <w:rPr>
                <w:sz w:val="20"/>
              </w:rPr>
              <w:t xml:space="preserve">Nombres: _________________________________ </w:t>
            </w:r>
          </w:p>
          <w:p w14:paraId="39E2F7A7" w14:textId="77777777" w:rsidR="00424ECB" w:rsidRPr="00424ECB" w:rsidRDefault="00424ECB" w:rsidP="00AB09AB">
            <w:pPr>
              <w:ind w:left="360"/>
              <w:jc w:val="both"/>
              <w:rPr>
                <w:sz w:val="20"/>
              </w:rPr>
            </w:pPr>
            <w:r w:rsidRPr="00424ECB">
              <w:rPr>
                <w:sz w:val="20"/>
              </w:rPr>
              <w:t>Pasaporte / DNI: ____________________</w:t>
            </w:r>
          </w:p>
          <w:p w14:paraId="534397C2" w14:textId="77777777" w:rsidR="00424ECB" w:rsidRPr="00424ECB" w:rsidRDefault="00424ECB" w:rsidP="00AB09AB">
            <w:pPr>
              <w:ind w:left="360"/>
              <w:jc w:val="both"/>
              <w:rPr>
                <w:sz w:val="20"/>
              </w:rPr>
            </w:pPr>
          </w:p>
        </w:tc>
      </w:tr>
      <w:tr w:rsidR="00424ECB" w:rsidRPr="00424ECB" w14:paraId="756946E9" w14:textId="77777777" w:rsidTr="00AB09AB">
        <w:trPr>
          <w:trHeight w:val="806"/>
        </w:trPr>
        <w:tc>
          <w:tcPr>
            <w:tcW w:w="8955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5F5F16A" w14:textId="77777777" w:rsidR="00424ECB" w:rsidRPr="00424ECB" w:rsidRDefault="00424ECB" w:rsidP="00424ECB">
            <w:pPr>
              <w:numPr>
                <w:ilvl w:val="0"/>
                <w:numId w:val="7"/>
              </w:numPr>
              <w:suppressAutoHyphens w:val="0"/>
              <w:spacing w:line="276" w:lineRule="auto"/>
              <w:jc w:val="both"/>
              <w:rPr>
                <w:sz w:val="20"/>
              </w:rPr>
            </w:pPr>
            <w:r w:rsidRPr="00424ECB">
              <w:rPr>
                <w:b/>
                <w:sz w:val="20"/>
              </w:rPr>
              <w:t>ASIGNATURAS A CURSAR EN LA UNIVERSIDAD DE DESTINO</w:t>
            </w:r>
          </w:p>
          <w:p w14:paraId="673B2B00" w14:textId="77777777" w:rsidR="00424ECB" w:rsidRPr="00424ECB" w:rsidRDefault="00424ECB" w:rsidP="00AB09AB">
            <w:pPr>
              <w:jc w:val="both"/>
              <w:rPr>
                <w:b/>
                <w:sz w:val="20"/>
              </w:rPr>
            </w:pPr>
          </w:p>
          <w:p w14:paraId="63ED8161" w14:textId="77777777" w:rsidR="00424ECB" w:rsidRPr="00424ECB" w:rsidRDefault="00424ECB" w:rsidP="00AB09AB">
            <w:pPr>
              <w:ind w:left="360"/>
              <w:jc w:val="both"/>
              <w:rPr>
                <w:b/>
                <w:sz w:val="20"/>
              </w:rPr>
            </w:pPr>
            <w:r w:rsidRPr="00424ECB">
              <w:rPr>
                <w:b/>
                <w:sz w:val="20"/>
              </w:rPr>
              <w:t xml:space="preserve">Universidad de destino: ______________________________ </w:t>
            </w:r>
          </w:p>
          <w:p w14:paraId="29895309" w14:textId="77777777" w:rsidR="00424ECB" w:rsidRPr="00424ECB" w:rsidRDefault="00424ECB" w:rsidP="00AB09AB">
            <w:pPr>
              <w:ind w:left="360"/>
              <w:jc w:val="both"/>
              <w:rPr>
                <w:b/>
                <w:sz w:val="20"/>
              </w:rPr>
            </w:pPr>
            <w:r w:rsidRPr="00424ECB">
              <w:rPr>
                <w:b/>
                <w:sz w:val="20"/>
              </w:rPr>
              <w:t>País: ___________________</w:t>
            </w:r>
          </w:p>
          <w:p w14:paraId="14435039" w14:textId="77777777" w:rsidR="00424ECB" w:rsidRPr="00424ECB" w:rsidRDefault="00424ECB" w:rsidP="00AB09AB">
            <w:pPr>
              <w:jc w:val="both"/>
              <w:rPr>
                <w:b/>
                <w:sz w:val="20"/>
              </w:rPr>
            </w:pPr>
          </w:p>
        </w:tc>
      </w:tr>
      <w:tr w:rsidR="00424ECB" w:rsidRPr="00424ECB" w14:paraId="0CC2D0CC" w14:textId="77777777" w:rsidTr="00AB09AB">
        <w:trPr>
          <w:trHeight w:val="480"/>
        </w:trPr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2D25F4A" w14:textId="77777777" w:rsidR="00424ECB" w:rsidRPr="00424ECB" w:rsidRDefault="00424ECB" w:rsidP="00AB09AB">
            <w:pPr>
              <w:pStyle w:val="Ttulo5"/>
              <w:rPr>
                <w:b w:val="0"/>
                <w:color w:val="000000"/>
                <w:sz w:val="20"/>
              </w:rPr>
            </w:pP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B9E8375" w14:textId="77777777" w:rsidR="00424ECB" w:rsidRPr="00424ECB" w:rsidRDefault="00424ECB" w:rsidP="00AB09AB">
            <w:pPr>
              <w:jc w:val="both"/>
              <w:rPr>
                <w:b/>
                <w:sz w:val="20"/>
              </w:rPr>
            </w:pPr>
            <w:r w:rsidRPr="00424ECB">
              <w:rPr>
                <w:b/>
                <w:sz w:val="20"/>
              </w:rPr>
              <w:t>Código</w:t>
            </w:r>
          </w:p>
        </w:tc>
        <w:tc>
          <w:tcPr>
            <w:tcW w:w="5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B25F6B8" w14:textId="77777777" w:rsidR="00424ECB" w:rsidRPr="00424ECB" w:rsidRDefault="00424ECB" w:rsidP="00AB09AB">
            <w:pPr>
              <w:jc w:val="both"/>
              <w:rPr>
                <w:sz w:val="20"/>
              </w:rPr>
            </w:pPr>
            <w:r w:rsidRPr="00424ECB">
              <w:rPr>
                <w:b/>
                <w:sz w:val="20"/>
              </w:rPr>
              <w:t>Denominación:</w:t>
            </w:r>
            <w:r w:rsidRPr="00424ECB">
              <w:rPr>
                <w:sz w:val="20"/>
              </w:rPr>
              <w:t xml:space="preserve"> Nombre de la </w:t>
            </w:r>
            <w:proofErr w:type="spellStart"/>
            <w:r w:rsidRPr="00424ECB">
              <w:rPr>
                <w:sz w:val="20"/>
              </w:rPr>
              <w:t>matéria</w:t>
            </w:r>
            <w:proofErr w:type="spellEnd"/>
            <w:r w:rsidRPr="00424ECB">
              <w:rPr>
                <w:sz w:val="20"/>
              </w:rPr>
              <w:t>/asignatura (</w:t>
            </w:r>
            <w:proofErr w:type="spellStart"/>
            <w:r w:rsidRPr="00424ECB">
              <w:rPr>
                <w:i/>
                <w:sz w:val="20"/>
              </w:rPr>
              <w:t>nome</w:t>
            </w:r>
            <w:proofErr w:type="spellEnd"/>
            <w:r w:rsidRPr="00424ECB">
              <w:rPr>
                <w:i/>
                <w:sz w:val="20"/>
              </w:rPr>
              <w:t xml:space="preserve"> do componente curricular</w:t>
            </w:r>
            <w:r w:rsidRPr="00424ECB">
              <w:rPr>
                <w:sz w:val="20"/>
              </w:rPr>
              <w:t xml:space="preserve">) </w:t>
            </w:r>
          </w:p>
        </w:tc>
        <w:tc>
          <w:tcPr>
            <w:tcW w:w="19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A76DB2C" w14:textId="77777777" w:rsidR="00424ECB" w:rsidRPr="00424ECB" w:rsidRDefault="00424ECB" w:rsidP="00AB09AB">
            <w:pPr>
              <w:jc w:val="both"/>
              <w:rPr>
                <w:sz w:val="20"/>
              </w:rPr>
            </w:pPr>
            <w:r w:rsidRPr="00424ECB">
              <w:rPr>
                <w:b/>
                <w:sz w:val="20"/>
              </w:rPr>
              <w:t>Carga lectiva</w:t>
            </w:r>
          </w:p>
        </w:tc>
      </w:tr>
      <w:tr w:rsidR="00424ECB" w:rsidRPr="00424ECB" w14:paraId="2C79D3BC" w14:textId="77777777" w:rsidTr="00424ECB">
        <w:trPr>
          <w:trHeight w:val="408"/>
        </w:trPr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8D0E339" w14:textId="77777777" w:rsidR="00424ECB" w:rsidRPr="00424ECB" w:rsidRDefault="00424ECB" w:rsidP="00AB09AB">
            <w:pPr>
              <w:jc w:val="both"/>
              <w:rPr>
                <w:b/>
                <w:sz w:val="20"/>
              </w:rPr>
            </w:pPr>
          </w:p>
          <w:p w14:paraId="70A9D5A0" w14:textId="77777777" w:rsidR="00424ECB" w:rsidRPr="00424ECB" w:rsidRDefault="00424ECB" w:rsidP="00AB09AB">
            <w:pPr>
              <w:jc w:val="both"/>
              <w:rPr>
                <w:b/>
                <w:sz w:val="20"/>
              </w:rPr>
            </w:pPr>
            <w:r w:rsidRPr="00424ECB">
              <w:rPr>
                <w:b/>
                <w:sz w:val="20"/>
              </w:rPr>
              <w:t>1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E7545C0" w14:textId="77777777" w:rsidR="00424ECB" w:rsidRPr="00424ECB" w:rsidRDefault="00424ECB" w:rsidP="00424ECB">
            <w:pPr>
              <w:jc w:val="both"/>
              <w:rPr>
                <w:b/>
                <w:sz w:val="20"/>
              </w:rPr>
            </w:pPr>
          </w:p>
        </w:tc>
        <w:tc>
          <w:tcPr>
            <w:tcW w:w="5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4019C82" w14:textId="77777777" w:rsidR="00424ECB" w:rsidRPr="00424ECB" w:rsidRDefault="00424ECB" w:rsidP="00AB09AB">
            <w:pPr>
              <w:jc w:val="both"/>
              <w:rPr>
                <w:b/>
                <w:sz w:val="20"/>
              </w:rPr>
            </w:pPr>
          </w:p>
        </w:tc>
        <w:tc>
          <w:tcPr>
            <w:tcW w:w="19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CDE0530" w14:textId="77777777" w:rsidR="00424ECB" w:rsidRPr="00424ECB" w:rsidRDefault="00424ECB" w:rsidP="00AB09AB">
            <w:pPr>
              <w:jc w:val="both"/>
              <w:rPr>
                <w:b/>
                <w:sz w:val="20"/>
              </w:rPr>
            </w:pPr>
          </w:p>
        </w:tc>
      </w:tr>
      <w:tr w:rsidR="00424ECB" w:rsidRPr="00424ECB" w14:paraId="0CDAE021" w14:textId="77777777" w:rsidTr="00424ECB">
        <w:trPr>
          <w:trHeight w:val="373"/>
        </w:trPr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8BCB035" w14:textId="77777777" w:rsidR="00424ECB" w:rsidRPr="00424ECB" w:rsidRDefault="00424ECB" w:rsidP="00AB09AB">
            <w:pPr>
              <w:jc w:val="both"/>
              <w:rPr>
                <w:b/>
                <w:sz w:val="20"/>
              </w:rPr>
            </w:pPr>
          </w:p>
          <w:p w14:paraId="59C0C415" w14:textId="77777777" w:rsidR="00424ECB" w:rsidRPr="00424ECB" w:rsidRDefault="00424ECB" w:rsidP="00AB09AB">
            <w:pPr>
              <w:jc w:val="both"/>
              <w:rPr>
                <w:b/>
                <w:sz w:val="20"/>
              </w:rPr>
            </w:pPr>
            <w:r w:rsidRPr="00424ECB">
              <w:rPr>
                <w:b/>
                <w:sz w:val="20"/>
              </w:rPr>
              <w:t>2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32F49DF" w14:textId="77777777" w:rsidR="00424ECB" w:rsidRPr="00424ECB" w:rsidRDefault="00424ECB" w:rsidP="00AB09AB">
            <w:pPr>
              <w:jc w:val="both"/>
              <w:rPr>
                <w:b/>
                <w:sz w:val="20"/>
              </w:rPr>
            </w:pPr>
          </w:p>
          <w:p w14:paraId="5831CD99" w14:textId="77777777" w:rsidR="00424ECB" w:rsidRPr="00424ECB" w:rsidRDefault="00424ECB" w:rsidP="00AB09AB">
            <w:pPr>
              <w:jc w:val="both"/>
              <w:rPr>
                <w:b/>
                <w:sz w:val="20"/>
              </w:rPr>
            </w:pPr>
          </w:p>
          <w:p w14:paraId="09A93B68" w14:textId="77777777" w:rsidR="00424ECB" w:rsidRPr="00424ECB" w:rsidRDefault="00424ECB" w:rsidP="00AB09AB">
            <w:pPr>
              <w:jc w:val="both"/>
              <w:rPr>
                <w:b/>
                <w:sz w:val="20"/>
              </w:rPr>
            </w:pPr>
          </w:p>
        </w:tc>
        <w:tc>
          <w:tcPr>
            <w:tcW w:w="5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C58A992" w14:textId="77777777" w:rsidR="00424ECB" w:rsidRPr="00424ECB" w:rsidRDefault="00424ECB" w:rsidP="00AB09AB">
            <w:pPr>
              <w:jc w:val="both"/>
              <w:rPr>
                <w:b/>
                <w:sz w:val="20"/>
              </w:rPr>
            </w:pPr>
          </w:p>
        </w:tc>
        <w:tc>
          <w:tcPr>
            <w:tcW w:w="19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06E26FF" w14:textId="77777777" w:rsidR="00424ECB" w:rsidRPr="00424ECB" w:rsidRDefault="00424ECB" w:rsidP="00AB09AB">
            <w:pPr>
              <w:jc w:val="both"/>
              <w:rPr>
                <w:b/>
                <w:sz w:val="20"/>
              </w:rPr>
            </w:pPr>
          </w:p>
        </w:tc>
      </w:tr>
      <w:tr w:rsidR="00424ECB" w:rsidRPr="00424ECB" w14:paraId="6919AEE7" w14:textId="77777777" w:rsidTr="00AB09AB"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3D4FD26" w14:textId="77777777" w:rsidR="00424ECB" w:rsidRPr="00424ECB" w:rsidRDefault="00424ECB" w:rsidP="00AB09AB">
            <w:pPr>
              <w:jc w:val="both"/>
              <w:rPr>
                <w:b/>
                <w:sz w:val="20"/>
              </w:rPr>
            </w:pPr>
          </w:p>
          <w:p w14:paraId="5D006642" w14:textId="77777777" w:rsidR="00424ECB" w:rsidRPr="00424ECB" w:rsidRDefault="00424ECB" w:rsidP="00AB09AB">
            <w:pPr>
              <w:jc w:val="both"/>
              <w:rPr>
                <w:b/>
                <w:sz w:val="20"/>
              </w:rPr>
            </w:pPr>
            <w:r w:rsidRPr="00424ECB">
              <w:rPr>
                <w:b/>
                <w:sz w:val="20"/>
              </w:rPr>
              <w:t>3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35FC871" w14:textId="77777777" w:rsidR="00424ECB" w:rsidRPr="00424ECB" w:rsidRDefault="00424ECB" w:rsidP="00AB09AB">
            <w:pPr>
              <w:jc w:val="both"/>
              <w:rPr>
                <w:b/>
                <w:sz w:val="20"/>
              </w:rPr>
            </w:pPr>
          </w:p>
          <w:p w14:paraId="3C99886B" w14:textId="77777777" w:rsidR="00424ECB" w:rsidRPr="00424ECB" w:rsidRDefault="00424ECB" w:rsidP="00AB09AB">
            <w:pPr>
              <w:jc w:val="both"/>
              <w:rPr>
                <w:b/>
                <w:sz w:val="20"/>
              </w:rPr>
            </w:pPr>
          </w:p>
          <w:p w14:paraId="691343F7" w14:textId="77777777" w:rsidR="00424ECB" w:rsidRPr="00424ECB" w:rsidRDefault="00424ECB" w:rsidP="00AB09AB">
            <w:pPr>
              <w:jc w:val="both"/>
              <w:rPr>
                <w:b/>
                <w:sz w:val="20"/>
              </w:rPr>
            </w:pPr>
          </w:p>
        </w:tc>
        <w:tc>
          <w:tcPr>
            <w:tcW w:w="5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323456E" w14:textId="77777777" w:rsidR="00424ECB" w:rsidRPr="00424ECB" w:rsidRDefault="00424ECB" w:rsidP="00AB09AB">
            <w:pPr>
              <w:jc w:val="both"/>
              <w:rPr>
                <w:b/>
                <w:sz w:val="20"/>
              </w:rPr>
            </w:pPr>
          </w:p>
        </w:tc>
        <w:tc>
          <w:tcPr>
            <w:tcW w:w="19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B2B599D" w14:textId="77777777" w:rsidR="00424ECB" w:rsidRPr="00424ECB" w:rsidRDefault="00424ECB" w:rsidP="00AB09AB">
            <w:pPr>
              <w:jc w:val="both"/>
              <w:rPr>
                <w:b/>
                <w:sz w:val="20"/>
              </w:rPr>
            </w:pPr>
          </w:p>
        </w:tc>
      </w:tr>
      <w:tr w:rsidR="00424ECB" w:rsidRPr="00424ECB" w14:paraId="0A10AD43" w14:textId="77777777" w:rsidTr="00AB09AB">
        <w:trPr>
          <w:trHeight w:val="378"/>
        </w:trPr>
        <w:tc>
          <w:tcPr>
            <w:tcW w:w="8955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957D014" w14:textId="77777777" w:rsidR="00424ECB" w:rsidRPr="00424ECB" w:rsidRDefault="00424ECB" w:rsidP="00AB09AB">
            <w:pPr>
              <w:jc w:val="both"/>
              <w:rPr>
                <w:b/>
                <w:sz w:val="20"/>
              </w:rPr>
            </w:pPr>
          </w:p>
          <w:p w14:paraId="58D641EA" w14:textId="77777777" w:rsidR="00424ECB" w:rsidRPr="00424ECB" w:rsidRDefault="00424ECB" w:rsidP="00AB09AB">
            <w:pPr>
              <w:jc w:val="both"/>
              <w:rPr>
                <w:i/>
                <w:sz w:val="20"/>
              </w:rPr>
            </w:pPr>
            <w:r w:rsidRPr="00424ECB">
              <w:rPr>
                <w:b/>
                <w:sz w:val="20"/>
              </w:rPr>
              <w:t>Observaciones:</w:t>
            </w:r>
            <w:r w:rsidRPr="00424ECB">
              <w:rPr>
                <w:sz w:val="20"/>
              </w:rPr>
              <w:t xml:space="preserve"> </w:t>
            </w:r>
            <w:r w:rsidRPr="00424ECB">
              <w:rPr>
                <w:i/>
                <w:sz w:val="20"/>
              </w:rPr>
              <w:t xml:space="preserve">O total de componentes curriculares que o candidato pode </w:t>
            </w:r>
            <w:proofErr w:type="spellStart"/>
            <w:r w:rsidRPr="00424ECB">
              <w:rPr>
                <w:i/>
                <w:sz w:val="20"/>
              </w:rPr>
              <w:t>escolher</w:t>
            </w:r>
            <w:proofErr w:type="spellEnd"/>
            <w:r w:rsidRPr="00424ECB">
              <w:rPr>
                <w:i/>
                <w:sz w:val="20"/>
              </w:rPr>
              <w:t xml:space="preserve"> para a </w:t>
            </w:r>
            <w:proofErr w:type="spellStart"/>
            <w:r w:rsidRPr="00424ECB">
              <w:rPr>
                <w:i/>
                <w:sz w:val="20"/>
              </w:rPr>
              <w:t>mobilidade</w:t>
            </w:r>
            <w:proofErr w:type="spellEnd"/>
            <w:r w:rsidRPr="00424ECB">
              <w:rPr>
                <w:i/>
                <w:sz w:val="20"/>
              </w:rPr>
              <w:t xml:space="preserve"> virtual é 3 (</w:t>
            </w:r>
            <w:proofErr w:type="spellStart"/>
            <w:r w:rsidRPr="00424ECB">
              <w:rPr>
                <w:i/>
                <w:sz w:val="20"/>
              </w:rPr>
              <w:t>três</w:t>
            </w:r>
            <w:proofErr w:type="spellEnd"/>
            <w:r w:rsidRPr="00424ECB">
              <w:rPr>
                <w:i/>
                <w:sz w:val="20"/>
              </w:rPr>
              <w:t xml:space="preserve">), independente se </w:t>
            </w:r>
            <w:proofErr w:type="spellStart"/>
            <w:r w:rsidRPr="00424ECB">
              <w:rPr>
                <w:i/>
                <w:sz w:val="20"/>
              </w:rPr>
              <w:t>na</w:t>
            </w:r>
            <w:proofErr w:type="spellEnd"/>
            <w:r w:rsidRPr="00424ECB">
              <w:rPr>
                <w:i/>
                <w:sz w:val="20"/>
              </w:rPr>
              <w:t xml:space="preserve"> mesma </w:t>
            </w:r>
            <w:proofErr w:type="spellStart"/>
            <w:r w:rsidRPr="00424ECB">
              <w:rPr>
                <w:i/>
                <w:sz w:val="20"/>
              </w:rPr>
              <w:t>instituição</w:t>
            </w:r>
            <w:proofErr w:type="spellEnd"/>
            <w:r w:rsidRPr="00424ECB">
              <w:rPr>
                <w:i/>
                <w:sz w:val="20"/>
              </w:rPr>
              <w:t xml:space="preserve"> </w:t>
            </w:r>
            <w:proofErr w:type="spellStart"/>
            <w:r w:rsidRPr="00424ECB">
              <w:rPr>
                <w:i/>
                <w:sz w:val="20"/>
              </w:rPr>
              <w:t>ou</w:t>
            </w:r>
            <w:proofErr w:type="spellEnd"/>
            <w:r w:rsidRPr="00424ECB">
              <w:rPr>
                <w:i/>
                <w:sz w:val="20"/>
              </w:rPr>
              <w:t xml:space="preserve"> </w:t>
            </w:r>
            <w:proofErr w:type="spellStart"/>
            <w:r w:rsidRPr="00424ECB">
              <w:rPr>
                <w:i/>
                <w:sz w:val="20"/>
              </w:rPr>
              <w:t>não</w:t>
            </w:r>
            <w:proofErr w:type="spellEnd"/>
            <w:r w:rsidRPr="00424ECB">
              <w:rPr>
                <w:i/>
                <w:sz w:val="20"/>
              </w:rPr>
              <w:t xml:space="preserve">. Nos casos em que o candidato </w:t>
            </w:r>
            <w:proofErr w:type="spellStart"/>
            <w:r w:rsidRPr="00424ECB">
              <w:rPr>
                <w:i/>
                <w:sz w:val="20"/>
              </w:rPr>
              <w:t>escolha</w:t>
            </w:r>
            <w:proofErr w:type="spellEnd"/>
            <w:r w:rsidRPr="00424ECB">
              <w:rPr>
                <w:i/>
                <w:sz w:val="20"/>
              </w:rPr>
              <w:t xml:space="preserve"> componentes em diferentes </w:t>
            </w:r>
            <w:proofErr w:type="spellStart"/>
            <w:r w:rsidRPr="00424ECB">
              <w:rPr>
                <w:i/>
                <w:sz w:val="20"/>
              </w:rPr>
              <w:t>instituições</w:t>
            </w:r>
            <w:proofErr w:type="spellEnd"/>
            <w:r w:rsidRPr="00424ECB">
              <w:rPr>
                <w:i/>
                <w:sz w:val="20"/>
              </w:rPr>
              <w:t xml:space="preserve">, é </w:t>
            </w:r>
            <w:proofErr w:type="spellStart"/>
            <w:r w:rsidRPr="00424ECB">
              <w:rPr>
                <w:i/>
                <w:sz w:val="20"/>
              </w:rPr>
              <w:t>necessário</w:t>
            </w:r>
            <w:proofErr w:type="spellEnd"/>
            <w:r w:rsidRPr="00424ECB">
              <w:rPr>
                <w:i/>
                <w:sz w:val="20"/>
              </w:rPr>
              <w:t xml:space="preserve"> que </w:t>
            </w:r>
            <w:proofErr w:type="spellStart"/>
            <w:r w:rsidRPr="00424ECB">
              <w:rPr>
                <w:i/>
                <w:sz w:val="20"/>
              </w:rPr>
              <w:t>preencha</w:t>
            </w:r>
            <w:proofErr w:type="spellEnd"/>
            <w:r w:rsidRPr="00424ECB">
              <w:rPr>
                <w:i/>
                <w:sz w:val="20"/>
              </w:rPr>
              <w:t xml:space="preserve"> </w:t>
            </w:r>
            <w:proofErr w:type="spellStart"/>
            <w:r w:rsidRPr="00424ECB">
              <w:rPr>
                <w:i/>
                <w:sz w:val="20"/>
              </w:rPr>
              <w:t>um</w:t>
            </w:r>
            <w:proofErr w:type="spellEnd"/>
            <w:r w:rsidRPr="00424ECB">
              <w:rPr>
                <w:i/>
                <w:sz w:val="20"/>
              </w:rPr>
              <w:t xml:space="preserve"> </w:t>
            </w:r>
            <w:proofErr w:type="spellStart"/>
            <w:r w:rsidRPr="00424ECB">
              <w:rPr>
                <w:i/>
                <w:sz w:val="20"/>
              </w:rPr>
              <w:t>formulário</w:t>
            </w:r>
            <w:proofErr w:type="spellEnd"/>
            <w:r w:rsidRPr="00424ECB">
              <w:rPr>
                <w:i/>
                <w:sz w:val="20"/>
              </w:rPr>
              <w:t xml:space="preserve"> para cada </w:t>
            </w:r>
            <w:proofErr w:type="spellStart"/>
            <w:r w:rsidRPr="00424ECB">
              <w:rPr>
                <w:i/>
                <w:sz w:val="20"/>
              </w:rPr>
              <w:t>instituição</w:t>
            </w:r>
            <w:proofErr w:type="spellEnd"/>
            <w:r w:rsidRPr="00424ECB">
              <w:rPr>
                <w:i/>
                <w:sz w:val="20"/>
              </w:rPr>
              <w:t>.</w:t>
            </w:r>
          </w:p>
          <w:p w14:paraId="2EABA61F" w14:textId="77777777" w:rsidR="00424ECB" w:rsidRPr="00424ECB" w:rsidRDefault="00424ECB" w:rsidP="00AB09AB">
            <w:pPr>
              <w:jc w:val="both"/>
              <w:rPr>
                <w:b/>
                <w:sz w:val="20"/>
              </w:rPr>
            </w:pPr>
          </w:p>
        </w:tc>
      </w:tr>
    </w:tbl>
    <w:p w14:paraId="3CD38715" w14:textId="77777777" w:rsidR="00424ECB" w:rsidRDefault="00424ECB" w:rsidP="00424ECB">
      <w:pPr>
        <w:jc w:val="both"/>
        <w:rPr>
          <w:sz w:val="20"/>
        </w:rPr>
      </w:pPr>
    </w:p>
    <w:p w14:paraId="19F1FCC2" w14:textId="77777777" w:rsidR="00424ECB" w:rsidRPr="00424ECB" w:rsidRDefault="00424ECB" w:rsidP="00424ECB">
      <w:pPr>
        <w:jc w:val="both"/>
        <w:rPr>
          <w:sz w:val="20"/>
        </w:rPr>
      </w:pPr>
    </w:p>
    <w:tbl>
      <w:tblPr>
        <w:tblW w:w="9045" w:type="dxa"/>
        <w:tblInd w:w="-45" w:type="dxa"/>
        <w:tblLayout w:type="fixed"/>
        <w:tblLook w:val="0000" w:firstRow="0" w:lastRow="0" w:firstColumn="0" w:lastColumn="0" w:noHBand="0" w:noVBand="0"/>
      </w:tblPr>
      <w:tblGrid>
        <w:gridCol w:w="495"/>
        <w:gridCol w:w="1005"/>
        <w:gridCol w:w="5175"/>
        <w:gridCol w:w="2370"/>
      </w:tblGrid>
      <w:tr w:rsidR="00424ECB" w:rsidRPr="00424ECB" w14:paraId="05132310" w14:textId="77777777" w:rsidTr="00424ECB">
        <w:trPr>
          <w:trHeight w:val="1086"/>
        </w:trPr>
        <w:tc>
          <w:tcPr>
            <w:tcW w:w="904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37A66EE" w14:textId="77777777" w:rsidR="00424ECB" w:rsidRPr="00424ECB" w:rsidRDefault="00424ECB" w:rsidP="00424ECB">
            <w:pPr>
              <w:numPr>
                <w:ilvl w:val="0"/>
                <w:numId w:val="7"/>
              </w:numPr>
              <w:suppressAutoHyphens w:val="0"/>
              <w:spacing w:line="276" w:lineRule="auto"/>
              <w:jc w:val="both"/>
              <w:rPr>
                <w:sz w:val="20"/>
              </w:rPr>
            </w:pPr>
            <w:r w:rsidRPr="00424ECB">
              <w:rPr>
                <w:b/>
                <w:sz w:val="20"/>
              </w:rPr>
              <w:t>ASIGNATURAS A RECONOCER EN LA UNIVERSIDAD DE ORIGEN</w:t>
            </w:r>
          </w:p>
          <w:p w14:paraId="39CBAB1A" w14:textId="77777777" w:rsidR="00424ECB" w:rsidRPr="00424ECB" w:rsidRDefault="00424ECB" w:rsidP="00AB09AB">
            <w:pPr>
              <w:jc w:val="both"/>
              <w:rPr>
                <w:b/>
                <w:sz w:val="20"/>
              </w:rPr>
            </w:pPr>
          </w:p>
          <w:p w14:paraId="556FDAFD" w14:textId="77777777" w:rsidR="00424ECB" w:rsidRPr="00424ECB" w:rsidRDefault="00424ECB" w:rsidP="00AB09AB">
            <w:pPr>
              <w:ind w:left="360"/>
              <w:jc w:val="both"/>
              <w:rPr>
                <w:sz w:val="20"/>
              </w:rPr>
            </w:pPr>
            <w:r w:rsidRPr="00424ECB">
              <w:rPr>
                <w:b/>
                <w:sz w:val="20"/>
              </w:rPr>
              <w:t xml:space="preserve">Universidad de Origen: </w:t>
            </w:r>
            <w:r w:rsidRPr="00424ECB">
              <w:rPr>
                <w:sz w:val="20"/>
              </w:rPr>
              <w:t>UNIVERSIDADE FEDERAL DO PAMPA (UNIPAMPA)</w:t>
            </w:r>
          </w:p>
          <w:p w14:paraId="3F30EDE2" w14:textId="77777777" w:rsidR="00424ECB" w:rsidRPr="00424ECB" w:rsidRDefault="00424ECB" w:rsidP="00AB09AB">
            <w:pPr>
              <w:ind w:left="360"/>
              <w:jc w:val="both"/>
              <w:rPr>
                <w:sz w:val="20"/>
              </w:rPr>
            </w:pPr>
            <w:r w:rsidRPr="00424ECB">
              <w:rPr>
                <w:b/>
                <w:sz w:val="20"/>
              </w:rPr>
              <w:t>Carrera</w:t>
            </w:r>
            <w:r w:rsidRPr="00424ECB">
              <w:rPr>
                <w:i/>
                <w:sz w:val="20"/>
              </w:rPr>
              <w:t xml:space="preserve"> (Curso)</w:t>
            </w:r>
            <w:r w:rsidRPr="00424ECB">
              <w:rPr>
                <w:sz w:val="20"/>
              </w:rPr>
              <w:t>: _____________________</w:t>
            </w:r>
          </w:p>
          <w:p w14:paraId="5322C600" w14:textId="77777777" w:rsidR="00424ECB" w:rsidRPr="00424ECB" w:rsidRDefault="00424ECB" w:rsidP="00AB09AB">
            <w:pPr>
              <w:ind w:left="360"/>
              <w:jc w:val="both"/>
              <w:rPr>
                <w:sz w:val="20"/>
              </w:rPr>
            </w:pPr>
            <w:r w:rsidRPr="00424ECB">
              <w:rPr>
                <w:b/>
                <w:sz w:val="20"/>
              </w:rPr>
              <w:t xml:space="preserve">País: </w:t>
            </w:r>
            <w:r w:rsidRPr="00424ECB">
              <w:rPr>
                <w:sz w:val="20"/>
              </w:rPr>
              <w:t>Brasil</w:t>
            </w:r>
          </w:p>
          <w:p w14:paraId="7812D21A" w14:textId="77777777" w:rsidR="00424ECB" w:rsidRPr="00424ECB" w:rsidRDefault="00424ECB" w:rsidP="00AB09AB">
            <w:pPr>
              <w:jc w:val="both"/>
              <w:rPr>
                <w:b/>
                <w:sz w:val="20"/>
              </w:rPr>
            </w:pPr>
          </w:p>
        </w:tc>
      </w:tr>
      <w:tr w:rsidR="00424ECB" w:rsidRPr="00424ECB" w14:paraId="3375E8C6" w14:textId="77777777" w:rsidTr="00AB09AB">
        <w:tc>
          <w:tcPr>
            <w:tcW w:w="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A34DAC7" w14:textId="77777777" w:rsidR="00424ECB" w:rsidRPr="00424ECB" w:rsidRDefault="00424ECB" w:rsidP="00AB09AB">
            <w:pPr>
              <w:pStyle w:val="Ttulo5"/>
              <w:rPr>
                <w:b w:val="0"/>
                <w:color w:val="000000"/>
                <w:sz w:val="20"/>
              </w:rPr>
            </w:pPr>
          </w:p>
        </w:tc>
        <w:tc>
          <w:tcPr>
            <w:tcW w:w="1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8B9E672" w14:textId="77777777" w:rsidR="00424ECB" w:rsidRPr="00424ECB" w:rsidRDefault="00424ECB" w:rsidP="00AB09AB">
            <w:pPr>
              <w:jc w:val="both"/>
              <w:rPr>
                <w:b/>
                <w:sz w:val="20"/>
              </w:rPr>
            </w:pPr>
            <w:r w:rsidRPr="00424ECB">
              <w:rPr>
                <w:b/>
                <w:sz w:val="20"/>
              </w:rPr>
              <w:t>Código</w:t>
            </w:r>
          </w:p>
        </w:tc>
        <w:tc>
          <w:tcPr>
            <w:tcW w:w="51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ECAA1AB" w14:textId="77777777" w:rsidR="00424ECB" w:rsidRPr="00424ECB" w:rsidRDefault="00424ECB" w:rsidP="00AB09AB">
            <w:pPr>
              <w:jc w:val="both"/>
              <w:rPr>
                <w:b/>
                <w:sz w:val="20"/>
              </w:rPr>
            </w:pPr>
            <w:r w:rsidRPr="00424ECB">
              <w:rPr>
                <w:b/>
                <w:sz w:val="20"/>
              </w:rPr>
              <w:t>Denominación:</w:t>
            </w:r>
            <w:r w:rsidRPr="00424ECB">
              <w:rPr>
                <w:sz w:val="20"/>
              </w:rPr>
              <w:t xml:space="preserve"> (</w:t>
            </w:r>
            <w:proofErr w:type="spellStart"/>
            <w:r w:rsidRPr="00424ECB">
              <w:rPr>
                <w:i/>
                <w:sz w:val="20"/>
              </w:rPr>
              <w:t>nome</w:t>
            </w:r>
            <w:proofErr w:type="spellEnd"/>
            <w:r w:rsidRPr="00424ECB">
              <w:rPr>
                <w:i/>
                <w:sz w:val="20"/>
              </w:rPr>
              <w:t xml:space="preserve"> do componente curricular a ser validado pelo curso de </w:t>
            </w:r>
            <w:proofErr w:type="spellStart"/>
            <w:r w:rsidRPr="00424ECB">
              <w:rPr>
                <w:i/>
                <w:sz w:val="20"/>
              </w:rPr>
              <w:t>origem</w:t>
            </w:r>
            <w:proofErr w:type="spellEnd"/>
            <w:r w:rsidRPr="00424ECB">
              <w:rPr>
                <w:sz w:val="20"/>
              </w:rPr>
              <w:t>)</w:t>
            </w:r>
          </w:p>
        </w:tc>
        <w:tc>
          <w:tcPr>
            <w:tcW w:w="2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EA8F96E" w14:textId="77777777" w:rsidR="00424ECB" w:rsidRPr="00424ECB" w:rsidRDefault="00424ECB" w:rsidP="00AB09AB">
            <w:pPr>
              <w:jc w:val="both"/>
              <w:rPr>
                <w:sz w:val="20"/>
              </w:rPr>
            </w:pPr>
            <w:r w:rsidRPr="00424ECB">
              <w:rPr>
                <w:b/>
                <w:sz w:val="20"/>
              </w:rPr>
              <w:t>Carga lectiva</w:t>
            </w:r>
          </w:p>
        </w:tc>
      </w:tr>
      <w:tr w:rsidR="00424ECB" w:rsidRPr="00424ECB" w14:paraId="6B42049E" w14:textId="77777777" w:rsidTr="00AB09AB">
        <w:trPr>
          <w:trHeight w:val="424"/>
        </w:trPr>
        <w:tc>
          <w:tcPr>
            <w:tcW w:w="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D6FB87D" w14:textId="77777777" w:rsidR="00424ECB" w:rsidRPr="00424ECB" w:rsidRDefault="00424ECB" w:rsidP="00AB09AB">
            <w:pPr>
              <w:jc w:val="both"/>
              <w:rPr>
                <w:b/>
                <w:sz w:val="20"/>
              </w:rPr>
            </w:pPr>
          </w:p>
          <w:p w14:paraId="520574F7" w14:textId="77777777" w:rsidR="00424ECB" w:rsidRPr="00424ECB" w:rsidRDefault="00424ECB" w:rsidP="00AB09AB">
            <w:pPr>
              <w:jc w:val="both"/>
              <w:rPr>
                <w:b/>
                <w:sz w:val="20"/>
              </w:rPr>
            </w:pPr>
            <w:r w:rsidRPr="00424ECB">
              <w:rPr>
                <w:b/>
                <w:sz w:val="20"/>
              </w:rPr>
              <w:t>1</w:t>
            </w:r>
          </w:p>
        </w:tc>
        <w:tc>
          <w:tcPr>
            <w:tcW w:w="1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665149A" w14:textId="77777777" w:rsidR="00424ECB" w:rsidRPr="00424ECB" w:rsidRDefault="00424ECB" w:rsidP="00AB09AB">
            <w:pPr>
              <w:jc w:val="both"/>
              <w:rPr>
                <w:b/>
                <w:sz w:val="20"/>
              </w:rPr>
            </w:pPr>
          </w:p>
          <w:p w14:paraId="5ED42EDC" w14:textId="77777777" w:rsidR="00424ECB" w:rsidRPr="00424ECB" w:rsidRDefault="00424ECB" w:rsidP="00AB09AB">
            <w:pPr>
              <w:jc w:val="both"/>
              <w:rPr>
                <w:b/>
                <w:sz w:val="20"/>
              </w:rPr>
            </w:pPr>
          </w:p>
        </w:tc>
        <w:tc>
          <w:tcPr>
            <w:tcW w:w="51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D16A2BD" w14:textId="77777777" w:rsidR="00424ECB" w:rsidRPr="00424ECB" w:rsidRDefault="00424ECB" w:rsidP="00AB09AB">
            <w:pPr>
              <w:jc w:val="both"/>
              <w:rPr>
                <w:b/>
                <w:sz w:val="20"/>
              </w:rPr>
            </w:pPr>
          </w:p>
        </w:tc>
        <w:tc>
          <w:tcPr>
            <w:tcW w:w="2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86DE6F5" w14:textId="77777777" w:rsidR="00424ECB" w:rsidRPr="00424ECB" w:rsidRDefault="00424ECB" w:rsidP="00AB09AB">
            <w:pPr>
              <w:jc w:val="both"/>
              <w:rPr>
                <w:b/>
                <w:sz w:val="20"/>
              </w:rPr>
            </w:pPr>
          </w:p>
        </w:tc>
      </w:tr>
      <w:tr w:rsidR="00424ECB" w:rsidRPr="00424ECB" w14:paraId="7272F209" w14:textId="77777777" w:rsidTr="00AB09AB">
        <w:tc>
          <w:tcPr>
            <w:tcW w:w="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EB80367" w14:textId="77777777" w:rsidR="00424ECB" w:rsidRPr="00424ECB" w:rsidRDefault="00424ECB" w:rsidP="00AB09AB">
            <w:pPr>
              <w:jc w:val="both"/>
              <w:rPr>
                <w:b/>
                <w:sz w:val="20"/>
              </w:rPr>
            </w:pPr>
          </w:p>
          <w:p w14:paraId="546776BC" w14:textId="77777777" w:rsidR="00424ECB" w:rsidRPr="00424ECB" w:rsidRDefault="00424ECB" w:rsidP="00AB09AB">
            <w:pPr>
              <w:jc w:val="both"/>
              <w:rPr>
                <w:b/>
                <w:sz w:val="20"/>
              </w:rPr>
            </w:pPr>
            <w:r w:rsidRPr="00424ECB">
              <w:rPr>
                <w:b/>
                <w:sz w:val="20"/>
              </w:rPr>
              <w:t>2</w:t>
            </w:r>
          </w:p>
        </w:tc>
        <w:tc>
          <w:tcPr>
            <w:tcW w:w="1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042EEDA" w14:textId="77777777" w:rsidR="00424ECB" w:rsidRPr="00424ECB" w:rsidRDefault="00424ECB" w:rsidP="00AB09AB">
            <w:pPr>
              <w:jc w:val="both"/>
              <w:rPr>
                <w:b/>
                <w:sz w:val="20"/>
              </w:rPr>
            </w:pPr>
          </w:p>
          <w:p w14:paraId="42D1F1E5" w14:textId="77777777" w:rsidR="00424ECB" w:rsidRPr="00424ECB" w:rsidRDefault="00424ECB" w:rsidP="00AB09AB">
            <w:pPr>
              <w:jc w:val="both"/>
              <w:rPr>
                <w:b/>
                <w:sz w:val="20"/>
              </w:rPr>
            </w:pPr>
          </w:p>
        </w:tc>
        <w:tc>
          <w:tcPr>
            <w:tcW w:w="51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B39A9B9" w14:textId="77777777" w:rsidR="00424ECB" w:rsidRPr="00424ECB" w:rsidRDefault="00424ECB" w:rsidP="00AB09AB">
            <w:pPr>
              <w:jc w:val="both"/>
              <w:rPr>
                <w:b/>
                <w:sz w:val="20"/>
              </w:rPr>
            </w:pPr>
          </w:p>
        </w:tc>
        <w:tc>
          <w:tcPr>
            <w:tcW w:w="2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E30D548" w14:textId="77777777" w:rsidR="00424ECB" w:rsidRPr="00424ECB" w:rsidRDefault="00424ECB" w:rsidP="00AB09AB">
            <w:pPr>
              <w:jc w:val="both"/>
              <w:rPr>
                <w:b/>
                <w:sz w:val="20"/>
              </w:rPr>
            </w:pPr>
          </w:p>
        </w:tc>
      </w:tr>
      <w:tr w:rsidR="00424ECB" w:rsidRPr="00424ECB" w14:paraId="2C52A4B0" w14:textId="77777777" w:rsidTr="00AB09AB">
        <w:tc>
          <w:tcPr>
            <w:tcW w:w="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EBC3D07" w14:textId="77777777" w:rsidR="00424ECB" w:rsidRPr="00424ECB" w:rsidRDefault="00424ECB" w:rsidP="00AB09AB">
            <w:pPr>
              <w:jc w:val="both"/>
              <w:rPr>
                <w:b/>
                <w:sz w:val="20"/>
              </w:rPr>
            </w:pPr>
          </w:p>
          <w:p w14:paraId="567E15D3" w14:textId="77777777" w:rsidR="00424ECB" w:rsidRPr="00424ECB" w:rsidRDefault="00424ECB" w:rsidP="00AB09AB">
            <w:pPr>
              <w:jc w:val="both"/>
              <w:rPr>
                <w:b/>
                <w:sz w:val="20"/>
              </w:rPr>
            </w:pPr>
            <w:r w:rsidRPr="00424ECB">
              <w:rPr>
                <w:b/>
                <w:sz w:val="20"/>
              </w:rPr>
              <w:t>3</w:t>
            </w:r>
          </w:p>
        </w:tc>
        <w:tc>
          <w:tcPr>
            <w:tcW w:w="1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E182927" w14:textId="77777777" w:rsidR="00424ECB" w:rsidRPr="00424ECB" w:rsidRDefault="00424ECB" w:rsidP="00AB09AB">
            <w:pPr>
              <w:jc w:val="both"/>
              <w:rPr>
                <w:b/>
                <w:sz w:val="20"/>
              </w:rPr>
            </w:pPr>
          </w:p>
          <w:p w14:paraId="3FEF8D6B" w14:textId="77777777" w:rsidR="00424ECB" w:rsidRPr="00424ECB" w:rsidRDefault="00424ECB" w:rsidP="00AB09AB">
            <w:pPr>
              <w:jc w:val="both"/>
              <w:rPr>
                <w:b/>
                <w:sz w:val="20"/>
              </w:rPr>
            </w:pPr>
          </w:p>
        </w:tc>
        <w:tc>
          <w:tcPr>
            <w:tcW w:w="51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41109F3" w14:textId="77777777" w:rsidR="00424ECB" w:rsidRPr="00424ECB" w:rsidRDefault="00424ECB" w:rsidP="00AB09AB">
            <w:pPr>
              <w:jc w:val="both"/>
              <w:rPr>
                <w:b/>
                <w:sz w:val="20"/>
              </w:rPr>
            </w:pPr>
          </w:p>
        </w:tc>
        <w:tc>
          <w:tcPr>
            <w:tcW w:w="2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CB7A570" w14:textId="77777777" w:rsidR="00424ECB" w:rsidRPr="00424ECB" w:rsidRDefault="00424ECB" w:rsidP="00AB09AB">
            <w:pPr>
              <w:jc w:val="both"/>
              <w:rPr>
                <w:b/>
                <w:sz w:val="20"/>
              </w:rPr>
            </w:pPr>
          </w:p>
        </w:tc>
      </w:tr>
      <w:tr w:rsidR="00424ECB" w:rsidRPr="00424ECB" w14:paraId="734AC5D4" w14:textId="77777777" w:rsidTr="00AB09AB">
        <w:trPr>
          <w:trHeight w:val="416"/>
        </w:trPr>
        <w:tc>
          <w:tcPr>
            <w:tcW w:w="904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984B619" w14:textId="77777777" w:rsidR="00424ECB" w:rsidRPr="00424ECB" w:rsidRDefault="00424ECB" w:rsidP="00424ECB">
            <w:pPr>
              <w:numPr>
                <w:ilvl w:val="0"/>
                <w:numId w:val="7"/>
              </w:numPr>
              <w:suppressAutoHyphens w:val="0"/>
              <w:jc w:val="both"/>
              <w:rPr>
                <w:sz w:val="20"/>
              </w:rPr>
            </w:pPr>
            <w:r w:rsidRPr="00424ECB">
              <w:rPr>
                <w:b/>
                <w:sz w:val="20"/>
              </w:rPr>
              <w:lastRenderedPageBreak/>
              <w:t>COMPROMISO PREVIO DE RECONOCIMIENTO ACADÉMICO</w:t>
            </w:r>
          </w:p>
        </w:tc>
      </w:tr>
      <w:tr w:rsidR="00424ECB" w:rsidRPr="00424ECB" w14:paraId="27D5AAC4" w14:textId="77777777" w:rsidTr="00AB09AB">
        <w:trPr>
          <w:trHeight w:val="3990"/>
        </w:trPr>
        <w:tc>
          <w:tcPr>
            <w:tcW w:w="904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69453D3" w14:textId="77777777" w:rsidR="00424ECB" w:rsidRPr="00424ECB" w:rsidRDefault="00424ECB" w:rsidP="00AB09AB">
            <w:pPr>
              <w:jc w:val="both"/>
              <w:rPr>
                <w:b/>
                <w:sz w:val="20"/>
              </w:rPr>
            </w:pPr>
          </w:p>
          <w:p w14:paraId="5360783A" w14:textId="77777777" w:rsidR="00424ECB" w:rsidRPr="00424ECB" w:rsidRDefault="00424ECB" w:rsidP="00AB09AB">
            <w:pPr>
              <w:jc w:val="both"/>
              <w:rPr>
                <w:sz w:val="20"/>
              </w:rPr>
            </w:pPr>
            <w:r w:rsidRPr="00424ECB">
              <w:rPr>
                <w:sz w:val="20"/>
              </w:rPr>
              <w:t xml:space="preserve">Como </w:t>
            </w:r>
            <w:proofErr w:type="gramStart"/>
            <w:r w:rsidRPr="00424ECB">
              <w:rPr>
                <w:sz w:val="20"/>
              </w:rPr>
              <w:t>Responsable</w:t>
            </w:r>
            <w:proofErr w:type="gramEnd"/>
            <w:r w:rsidRPr="00424ECB">
              <w:rPr>
                <w:sz w:val="20"/>
              </w:rPr>
              <w:t xml:space="preserve"> Académico (</w:t>
            </w:r>
            <w:proofErr w:type="spellStart"/>
            <w:r w:rsidRPr="00424ECB">
              <w:rPr>
                <w:i/>
                <w:sz w:val="20"/>
              </w:rPr>
              <w:t>Coordenador</w:t>
            </w:r>
            <w:proofErr w:type="spellEnd"/>
            <w:r w:rsidRPr="00424ECB">
              <w:rPr>
                <w:i/>
                <w:sz w:val="20"/>
              </w:rPr>
              <w:t>(a) de Curso</w:t>
            </w:r>
            <w:r w:rsidRPr="00424ECB">
              <w:rPr>
                <w:sz w:val="20"/>
              </w:rPr>
              <w:t xml:space="preserve">) de la carrera </w:t>
            </w:r>
            <w:r w:rsidRPr="00424ECB">
              <w:rPr>
                <w:i/>
                <w:sz w:val="20"/>
              </w:rPr>
              <w:t>(curso)</w:t>
            </w:r>
            <w:r w:rsidRPr="00424ECB">
              <w:rPr>
                <w:sz w:val="20"/>
              </w:rPr>
              <w:t xml:space="preserve"> ________________, de la </w:t>
            </w:r>
            <w:r w:rsidRPr="00424ECB">
              <w:rPr>
                <w:i/>
                <w:sz w:val="20"/>
              </w:rPr>
              <w:t>UNIVERSIDADE FEDERAL DO PAMPA (UNIPAMPA)</w:t>
            </w:r>
            <w:r w:rsidRPr="00424ECB">
              <w:rPr>
                <w:sz w:val="20"/>
              </w:rPr>
              <w:t>; doy mi conformidad a la movilidad del/la estudiante _______________________________________. Confirmo que el/la estudiante aprobó 20% (veinte por ciento) de los créditos de su curso de origen.</w:t>
            </w:r>
          </w:p>
          <w:p w14:paraId="36F13A37" w14:textId="77777777" w:rsidR="00424ECB" w:rsidRPr="00424ECB" w:rsidRDefault="00424ECB" w:rsidP="00AB09AB">
            <w:pPr>
              <w:jc w:val="both"/>
              <w:rPr>
                <w:sz w:val="20"/>
              </w:rPr>
            </w:pPr>
          </w:p>
          <w:p w14:paraId="5F530E18" w14:textId="77777777" w:rsidR="00424ECB" w:rsidRPr="00424ECB" w:rsidRDefault="00424ECB" w:rsidP="00AB09AB">
            <w:pPr>
              <w:jc w:val="both"/>
              <w:rPr>
                <w:sz w:val="20"/>
              </w:rPr>
            </w:pPr>
            <w:r w:rsidRPr="00424ECB">
              <w:rPr>
                <w:sz w:val="20"/>
              </w:rPr>
              <w:t xml:space="preserve">El/La mismo(a) cursará las asignaturas del punto 2 de este documento </w:t>
            </w:r>
            <w:r w:rsidRPr="00424ECB">
              <w:rPr>
                <w:sz w:val="20"/>
                <w:u w:val="single"/>
              </w:rPr>
              <w:t>y le serán reconocidas por las asignaturas que figuran en el punto 3</w:t>
            </w:r>
            <w:r w:rsidRPr="00424ECB">
              <w:rPr>
                <w:sz w:val="20"/>
              </w:rPr>
              <w:t>, siempre y cuando supere los exámenes o pruebas correspondientes en la Universidad de destino.</w:t>
            </w:r>
          </w:p>
          <w:p w14:paraId="10509ED1" w14:textId="77777777" w:rsidR="00424ECB" w:rsidRPr="00424ECB" w:rsidRDefault="00424ECB" w:rsidP="00AB09AB">
            <w:pPr>
              <w:jc w:val="both"/>
              <w:rPr>
                <w:sz w:val="20"/>
              </w:rPr>
            </w:pPr>
          </w:p>
          <w:p w14:paraId="7FE96135" w14:textId="77777777" w:rsidR="00424ECB" w:rsidRPr="00424ECB" w:rsidRDefault="00424ECB" w:rsidP="00AB09AB">
            <w:pPr>
              <w:jc w:val="both"/>
              <w:rPr>
                <w:sz w:val="20"/>
              </w:rPr>
            </w:pPr>
            <w:r w:rsidRPr="00424ECB">
              <w:rPr>
                <w:sz w:val="20"/>
              </w:rPr>
              <w:t>Para que conste a efectos de facilitar en el futuro la tramitación del reconocimiento de los estudios realizados en el extranjero, además de mi firma se presenta la de la autoridad competente a nivel Institucional.</w:t>
            </w:r>
          </w:p>
          <w:p w14:paraId="374331AE" w14:textId="77777777" w:rsidR="00424ECB" w:rsidRPr="00424ECB" w:rsidRDefault="00424ECB" w:rsidP="00AB09AB">
            <w:pPr>
              <w:jc w:val="both"/>
              <w:rPr>
                <w:sz w:val="20"/>
              </w:rPr>
            </w:pPr>
          </w:p>
        </w:tc>
      </w:tr>
    </w:tbl>
    <w:p w14:paraId="4B04F0C7" w14:textId="77777777" w:rsidR="00424ECB" w:rsidRDefault="00424ECB" w:rsidP="00424ECB">
      <w:pPr>
        <w:jc w:val="both"/>
      </w:pPr>
    </w:p>
    <w:p w14:paraId="1795D863" w14:textId="77777777" w:rsidR="00424ECB" w:rsidRDefault="00424ECB" w:rsidP="00424ECB">
      <w:pPr>
        <w:jc w:val="both"/>
      </w:pPr>
      <w:r>
        <w:t>Firma y sello (</w:t>
      </w:r>
      <w:proofErr w:type="spellStart"/>
      <w:r>
        <w:rPr>
          <w:i/>
        </w:rPr>
        <w:t>assinaturas</w:t>
      </w:r>
      <w:proofErr w:type="spellEnd"/>
      <w:r>
        <w:t>):</w:t>
      </w:r>
    </w:p>
    <w:p w14:paraId="6A9B1C7D" w14:textId="77777777" w:rsidR="00424ECB" w:rsidRDefault="00424ECB" w:rsidP="00424ECB">
      <w:pPr>
        <w:jc w:val="both"/>
      </w:pPr>
    </w:p>
    <w:tbl>
      <w:tblPr>
        <w:tblW w:w="907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4535"/>
        <w:gridCol w:w="4535"/>
      </w:tblGrid>
      <w:sdt>
        <w:sdtPr>
          <w:tag w:val="goog_rdk_0"/>
          <w:id w:val="1877650708"/>
          <w:lock w:val="contentLocked"/>
        </w:sdtPr>
        <w:sdtContent>
          <w:tr w:rsidR="00424ECB" w14:paraId="6314FCB8" w14:textId="77777777" w:rsidTr="00AB09AB">
            <w:tc>
              <w:tcPr>
                <w:tcW w:w="4535" w:type="dxa"/>
                <w:shd w:val="clear" w:color="auto" w:fill="auto"/>
                <w:tcMar>
                  <w:top w:w="100" w:type="dxa"/>
                  <w:left w:w="100" w:type="dxa"/>
                  <w:bottom w:w="100" w:type="dxa"/>
                  <w:right w:w="100" w:type="dxa"/>
                </w:tcMar>
              </w:tcPr>
              <w:p w14:paraId="5BA0CF09" w14:textId="77777777" w:rsidR="00424ECB" w:rsidRDefault="00424ECB" w:rsidP="00AB09AB">
                <w:pPr>
                  <w:jc w:val="both"/>
                </w:pPr>
              </w:p>
              <w:p w14:paraId="43336E20" w14:textId="77777777" w:rsidR="00424ECB" w:rsidRDefault="00424ECB" w:rsidP="00AB09AB">
                <w:pPr>
                  <w:jc w:val="both"/>
                </w:pPr>
              </w:p>
              <w:p w14:paraId="2714A402" w14:textId="77777777" w:rsidR="00424ECB" w:rsidRDefault="00424ECB" w:rsidP="00AB09AB">
                <w:pPr>
                  <w:jc w:val="both"/>
                </w:pPr>
              </w:p>
              <w:p w14:paraId="5DE4A728" w14:textId="77777777" w:rsidR="00424ECB" w:rsidRDefault="00424ECB" w:rsidP="00AB09AB">
                <w:pPr>
                  <w:jc w:val="both"/>
                </w:pPr>
                <w:r>
                  <w:t>Nombre y firma del Coordinador Institucional del Programa PILA Virtual</w:t>
                </w:r>
              </w:p>
              <w:p w14:paraId="27ED9FD8" w14:textId="77777777" w:rsidR="00424ECB" w:rsidRDefault="00424ECB" w:rsidP="00AB09AB">
                <w:pPr>
                  <w:jc w:val="both"/>
                </w:pPr>
              </w:p>
              <w:p w14:paraId="6219F40A" w14:textId="77777777" w:rsidR="00424ECB" w:rsidRDefault="00424ECB" w:rsidP="00AB09AB">
                <w:pPr>
                  <w:jc w:val="both"/>
                </w:pPr>
                <w:r>
                  <w:t>Setor: Diretoria de Assuntos Interinstitucionais e Internacionais da Unipampa (Daiinter)</w:t>
                </w:r>
              </w:p>
              <w:p w14:paraId="18B403EB" w14:textId="77777777" w:rsidR="00424ECB" w:rsidRDefault="00424ECB" w:rsidP="00AB09AB">
                <w:pPr>
                  <w:jc w:val="both"/>
                </w:pPr>
                <w:r>
                  <w:t>Servidora: Fernanda Ziani Mendes</w:t>
                </w:r>
              </w:p>
              <w:p w14:paraId="4D071182" w14:textId="77777777" w:rsidR="00424ECB" w:rsidRDefault="00424ECB" w:rsidP="00AB09AB">
                <w:pPr>
                  <w:jc w:val="both"/>
                </w:pPr>
                <w:r>
                  <w:t>Cargo: Assistente em Administração</w:t>
                </w:r>
              </w:p>
              <w:p w14:paraId="2337787A" w14:textId="77777777" w:rsidR="00424ECB" w:rsidRDefault="00424ECB" w:rsidP="00AB09AB">
                <w:pPr>
                  <w:jc w:val="both"/>
                </w:pPr>
              </w:p>
              <w:p w14:paraId="2215A867" w14:textId="77777777" w:rsidR="00424ECB" w:rsidRDefault="00424ECB" w:rsidP="00AB09AB">
                <w:pPr>
                  <w:jc w:val="both"/>
                </w:pPr>
              </w:p>
              <w:p w14:paraId="33EA4738" w14:textId="77777777" w:rsidR="00424ECB" w:rsidRDefault="00424ECB" w:rsidP="00AB09AB">
                <w:pPr>
                  <w:jc w:val="both"/>
                </w:pPr>
                <w:r>
                  <w:t xml:space="preserve">Lugar y fecha: </w:t>
                </w:r>
              </w:p>
              <w:p w14:paraId="3DBAF3FB" w14:textId="77777777" w:rsidR="00424ECB" w:rsidRDefault="00424ECB" w:rsidP="00AB09AB">
                <w:pPr>
                  <w:jc w:val="both"/>
                </w:pPr>
                <w:r>
                  <w:t xml:space="preserve">___________, ___/___/_____ </w:t>
                </w:r>
              </w:p>
            </w:tc>
            <w:tc>
              <w:tcPr>
                <w:tcW w:w="4535" w:type="dxa"/>
                <w:shd w:val="clear" w:color="auto" w:fill="auto"/>
                <w:tcMar>
                  <w:top w:w="100" w:type="dxa"/>
                  <w:left w:w="100" w:type="dxa"/>
                  <w:bottom w:w="100" w:type="dxa"/>
                  <w:right w:w="100" w:type="dxa"/>
                </w:tcMar>
              </w:tcPr>
              <w:p w14:paraId="482EA658" w14:textId="77777777" w:rsidR="00424ECB" w:rsidRDefault="00424ECB" w:rsidP="00AB09AB">
                <w:pPr>
                  <w:jc w:val="both"/>
                </w:pPr>
              </w:p>
              <w:p w14:paraId="40B066B8" w14:textId="77777777" w:rsidR="00424ECB" w:rsidRDefault="00424ECB" w:rsidP="00AB09AB">
                <w:pPr>
                  <w:jc w:val="both"/>
                </w:pPr>
              </w:p>
              <w:p w14:paraId="4A617823" w14:textId="77777777" w:rsidR="00424ECB" w:rsidRDefault="00424ECB" w:rsidP="00AB09AB">
                <w:pPr>
                  <w:jc w:val="both"/>
                </w:pPr>
              </w:p>
              <w:p w14:paraId="184AA1A5" w14:textId="77777777" w:rsidR="00424ECB" w:rsidRDefault="00424ECB" w:rsidP="00AB09AB">
                <w:pPr>
                  <w:jc w:val="both"/>
                </w:pPr>
                <w:r>
                  <w:t>Nombre y firma del Responsable Académico (</w:t>
                </w:r>
                <w:r>
                  <w:rPr>
                    <w:i/>
                  </w:rPr>
                  <w:t>Coordenador(a) de Curso na Unipampa</w:t>
                </w:r>
                <w:r>
                  <w:t>)</w:t>
                </w:r>
              </w:p>
              <w:p w14:paraId="022802FF" w14:textId="77777777" w:rsidR="00424ECB" w:rsidRDefault="00424ECB" w:rsidP="00AB09AB">
                <w:pPr>
                  <w:jc w:val="both"/>
                  <w:rPr>
                    <w:i/>
                  </w:rPr>
                </w:pPr>
                <w:r>
                  <w:rPr>
                    <w:i/>
                  </w:rPr>
                  <w:t xml:space="preserve">*pode ser assinatura digital </w:t>
                </w:r>
                <w:hyperlink r:id="rId12">
                  <w:r>
                    <w:rPr>
                      <w:i/>
                      <w:color w:val="1155CC"/>
                      <w:u w:val="single"/>
                    </w:rPr>
                    <w:t>SOU.GOV</w:t>
                  </w:r>
                </w:hyperlink>
              </w:p>
              <w:p w14:paraId="5407B220" w14:textId="77777777" w:rsidR="00424ECB" w:rsidRDefault="00424ECB" w:rsidP="00AB09AB">
                <w:pPr>
                  <w:jc w:val="both"/>
                </w:pPr>
              </w:p>
              <w:p w14:paraId="46494606" w14:textId="77777777" w:rsidR="00424ECB" w:rsidRDefault="00424ECB" w:rsidP="00AB09AB">
                <w:pPr>
                  <w:jc w:val="both"/>
                </w:pPr>
              </w:p>
              <w:p w14:paraId="04104134" w14:textId="77777777" w:rsidR="00424ECB" w:rsidRDefault="00424ECB" w:rsidP="00AB09AB">
                <w:pPr>
                  <w:jc w:val="both"/>
                </w:pPr>
              </w:p>
              <w:p w14:paraId="7EA22661" w14:textId="77777777" w:rsidR="00424ECB" w:rsidRDefault="00424ECB" w:rsidP="00AB09AB">
                <w:pPr>
                  <w:jc w:val="both"/>
                </w:pPr>
              </w:p>
              <w:p w14:paraId="2DA743D0" w14:textId="77777777" w:rsidR="00424ECB" w:rsidRDefault="00424ECB" w:rsidP="00AB09AB">
                <w:pPr>
                  <w:jc w:val="both"/>
                </w:pPr>
              </w:p>
              <w:p w14:paraId="04E13DAF" w14:textId="77777777" w:rsidR="00424ECB" w:rsidRDefault="00424ECB" w:rsidP="00AB09AB">
                <w:pPr>
                  <w:jc w:val="both"/>
                </w:pPr>
              </w:p>
              <w:p w14:paraId="5008221D" w14:textId="77777777" w:rsidR="00424ECB" w:rsidRDefault="00424ECB" w:rsidP="00AB09AB">
                <w:pPr>
                  <w:jc w:val="both"/>
                </w:pPr>
              </w:p>
              <w:p w14:paraId="63118D92" w14:textId="77777777" w:rsidR="00424ECB" w:rsidRDefault="00424ECB" w:rsidP="00AB09AB">
                <w:pPr>
                  <w:jc w:val="both"/>
                </w:pPr>
                <w:r>
                  <w:t xml:space="preserve">Lugar y fecha: </w:t>
                </w:r>
              </w:p>
              <w:p w14:paraId="33710E7B" w14:textId="77777777" w:rsidR="00424ECB" w:rsidRDefault="00424ECB" w:rsidP="00AB09AB">
                <w:pPr>
                  <w:jc w:val="both"/>
                </w:pPr>
                <w:r>
                  <w:t>___________, ___/___/_____</w:t>
                </w:r>
              </w:p>
              <w:p w14:paraId="13454281" w14:textId="77777777" w:rsidR="00424ECB" w:rsidRDefault="00424ECB" w:rsidP="00AB09AB">
                <w:pPr>
                  <w:jc w:val="both"/>
                </w:pPr>
              </w:p>
            </w:tc>
          </w:tr>
        </w:sdtContent>
      </w:sdt>
    </w:tbl>
    <w:p w14:paraId="372FFEFA" w14:textId="77777777" w:rsidR="00424ECB" w:rsidRDefault="00424ECB" w:rsidP="00424ECB">
      <w:pPr>
        <w:jc w:val="both"/>
      </w:pPr>
    </w:p>
    <w:p w14:paraId="47559862" w14:textId="77777777" w:rsidR="00424ECB" w:rsidRDefault="00424ECB" w:rsidP="00424ECB">
      <w:pPr>
        <w:jc w:val="both"/>
      </w:pPr>
      <w:r>
        <w:t xml:space="preserve">            </w:t>
      </w:r>
    </w:p>
    <w:p w14:paraId="39C3C018" w14:textId="77777777" w:rsidR="00424ECB" w:rsidRDefault="00424ECB" w:rsidP="00424ECB">
      <w:pPr>
        <w:jc w:val="both"/>
        <w:rPr>
          <w:b/>
        </w:rPr>
      </w:pPr>
      <w:r>
        <w:br w:type="page"/>
      </w:r>
    </w:p>
    <w:p w14:paraId="25AD200D" w14:textId="77777777" w:rsidR="00424ECB" w:rsidRDefault="00424ECB" w:rsidP="00424ECB">
      <w:pPr>
        <w:jc w:val="both"/>
        <w:rPr>
          <w:b/>
        </w:rPr>
      </w:pPr>
    </w:p>
    <w:tbl>
      <w:tblPr>
        <w:tblW w:w="9102" w:type="dxa"/>
        <w:tblInd w:w="-30" w:type="dxa"/>
        <w:tblLayout w:type="fixed"/>
        <w:tblLook w:val="0000" w:firstRow="0" w:lastRow="0" w:firstColumn="0" w:lastColumn="0" w:noHBand="0" w:noVBand="0"/>
      </w:tblPr>
      <w:tblGrid>
        <w:gridCol w:w="9102"/>
      </w:tblGrid>
      <w:tr w:rsidR="00424ECB" w:rsidRPr="00424ECB" w14:paraId="66E5A728" w14:textId="77777777" w:rsidTr="00AB09AB">
        <w:tc>
          <w:tcPr>
            <w:tcW w:w="9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DB36990" w14:textId="77777777" w:rsidR="00424ECB" w:rsidRPr="00424ECB" w:rsidRDefault="00424ECB" w:rsidP="00424ECB">
            <w:pPr>
              <w:numPr>
                <w:ilvl w:val="0"/>
                <w:numId w:val="7"/>
              </w:numPr>
              <w:suppressAutoHyphens w:val="0"/>
              <w:jc w:val="both"/>
              <w:rPr>
                <w:b/>
                <w:sz w:val="20"/>
              </w:rPr>
            </w:pPr>
            <w:r w:rsidRPr="00424ECB">
              <w:rPr>
                <w:b/>
                <w:sz w:val="20"/>
              </w:rPr>
              <w:t>CONFORMIDAD DEL ESTUDIANTE</w:t>
            </w:r>
          </w:p>
        </w:tc>
      </w:tr>
      <w:tr w:rsidR="00424ECB" w:rsidRPr="00424ECB" w14:paraId="65E8186C" w14:textId="77777777" w:rsidTr="00AB09AB">
        <w:trPr>
          <w:trHeight w:val="4170"/>
        </w:trPr>
        <w:tc>
          <w:tcPr>
            <w:tcW w:w="9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34A8E76" w14:textId="77777777" w:rsidR="00424ECB" w:rsidRPr="00424ECB" w:rsidRDefault="00424ECB" w:rsidP="00AB09AB">
            <w:pPr>
              <w:jc w:val="both"/>
              <w:rPr>
                <w:b/>
                <w:sz w:val="20"/>
              </w:rPr>
            </w:pPr>
          </w:p>
          <w:p w14:paraId="2E48120B" w14:textId="77777777" w:rsidR="00424ECB" w:rsidRPr="00424ECB" w:rsidRDefault="00424ECB" w:rsidP="00AB09AB">
            <w:pPr>
              <w:jc w:val="both"/>
              <w:rPr>
                <w:b/>
                <w:sz w:val="20"/>
              </w:rPr>
            </w:pPr>
            <w:r w:rsidRPr="00424ECB">
              <w:rPr>
                <w:sz w:val="20"/>
              </w:rPr>
              <w:t xml:space="preserve">El/La estudiante beneficiario(a) del Programa de Intercambio Académico Latinoamericano (P.I.L.A.) se compromete a cursar el programa de estudios acordado, durante el período de movilidad establecido desde (mes y año) ____/________ hasta (mes y año) ____/________ </w:t>
            </w:r>
          </w:p>
          <w:p w14:paraId="1DE90D49" w14:textId="77777777" w:rsidR="00424ECB" w:rsidRPr="00424ECB" w:rsidRDefault="00424ECB" w:rsidP="00AB09AB">
            <w:pPr>
              <w:jc w:val="both"/>
              <w:rPr>
                <w:b/>
                <w:sz w:val="20"/>
              </w:rPr>
            </w:pPr>
          </w:p>
          <w:p w14:paraId="10AF6278" w14:textId="77777777" w:rsidR="00424ECB" w:rsidRPr="00424ECB" w:rsidRDefault="00424ECB" w:rsidP="00AB09AB">
            <w:pPr>
              <w:jc w:val="both"/>
              <w:rPr>
                <w:sz w:val="20"/>
              </w:rPr>
            </w:pPr>
            <w:r w:rsidRPr="00424ECB">
              <w:rPr>
                <w:sz w:val="20"/>
              </w:rPr>
              <w:t>El/La beneficiario(a) deberá comunicar de inmediato a la Institución de origen, todo cambio en el programa propuesto originalmente, que estará sujeto a la aprobación de los coordinadores de las respectivas universidades (de destino y de origen).</w:t>
            </w:r>
          </w:p>
          <w:p w14:paraId="33614ADE" w14:textId="77777777" w:rsidR="00424ECB" w:rsidRPr="00424ECB" w:rsidRDefault="00424ECB" w:rsidP="00AB09AB">
            <w:pPr>
              <w:widowControl w:val="0"/>
              <w:spacing w:before="240" w:after="240"/>
              <w:jc w:val="both"/>
              <w:rPr>
                <w:sz w:val="20"/>
              </w:rPr>
            </w:pPr>
            <w:r w:rsidRPr="00424ECB">
              <w:rPr>
                <w:sz w:val="20"/>
              </w:rPr>
              <w:t xml:space="preserve">E/La estudiante deberá solicitar a la universidad de destino, al final del </w:t>
            </w:r>
            <w:proofErr w:type="spellStart"/>
            <w:r w:rsidRPr="00424ECB">
              <w:rPr>
                <w:sz w:val="20"/>
              </w:rPr>
              <w:t>intercámbio</w:t>
            </w:r>
            <w:proofErr w:type="spellEnd"/>
            <w:r w:rsidRPr="00424ECB">
              <w:rPr>
                <w:sz w:val="20"/>
              </w:rPr>
              <w:t xml:space="preserve"> virtual, la documentación requerida para el reconocimiento de sus estudios en el exterior (programas de las asignaturas aprobadas, certificados / avalados por la Universidad Extranjera de movilidad).</w:t>
            </w:r>
          </w:p>
          <w:p w14:paraId="3682061C" w14:textId="77777777" w:rsidR="00424ECB" w:rsidRPr="00424ECB" w:rsidRDefault="00424ECB" w:rsidP="00AB09AB">
            <w:pPr>
              <w:widowControl w:val="0"/>
              <w:spacing w:before="240" w:after="240"/>
              <w:jc w:val="both"/>
              <w:rPr>
                <w:sz w:val="20"/>
              </w:rPr>
            </w:pPr>
            <w:r w:rsidRPr="00424ECB">
              <w:rPr>
                <w:sz w:val="20"/>
              </w:rPr>
              <w:t xml:space="preserve">Firma del estudiante </w:t>
            </w:r>
            <w:r w:rsidRPr="00424ECB">
              <w:rPr>
                <w:i/>
                <w:sz w:val="20"/>
              </w:rPr>
              <w:t>(</w:t>
            </w:r>
            <w:proofErr w:type="spellStart"/>
            <w:r w:rsidRPr="00424ECB">
              <w:rPr>
                <w:i/>
                <w:sz w:val="20"/>
              </w:rPr>
              <w:t>assinatura</w:t>
            </w:r>
            <w:proofErr w:type="spellEnd"/>
            <w:r w:rsidRPr="00424ECB">
              <w:rPr>
                <w:i/>
                <w:sz w:val="20"/>
              </w:rPr>
              <w:t>)</w:t>
            </w:r>
            <w:r w:rsidRPr="00424ECB">
              <w:rPr>
                <w:sz w:val="20"/>
              </w:rPr>
              <w:t>: ___________________________</w:t>
            </w:r>
          </w:p>
          <w:p w14:paraId="35312362" w14:textId="77777777" w:rsidR="00424ECB" w:rsidRPr="00424ECB" w:rsidRDefault="00424ECB" w:rsidP="00AB09AB">
            <w:pPr>
              <w:widowControl w:val="0"/>
              <w:spacing w:before="240" w:after="240"/>
              <w:jc w:val="both"/>
              <w:rPr>
                <w:sz w:val="20"/>
              </w:rPr>
            </w:pPr>
            <w:r w:rsidRPr="00424ECB">
              <w:rPr>
                <w:sz w:val="20"/>
              </w:rPr>
              <w:t>Apellido y Nombres: ______________________________________________</w:t>
            </w:r>
          </w:p>
          <w:p w14:paraId="39273DD2" w14:textId="77777777" w:rsidR="00424ECB" w:rsidRPr="00424ECB" w:rsidRDefault="00424ECB" w:rsidP="00AB09AB">
            <w:pPr>
              <w:widowControl w:val="0"/>
              <w:spacing w:before="240" w:after="240"/>
              <w:jc w:val="both"/>
              <w:rPr>
                <w:sz w:val="20"/>
              </w:rPr>
            </w:pPr>
            <w:r w:rsidRPr="00424ECB">
              <w:rPr>
                <w:sz w:val="20"/>
              </w:rPr>
              <w:t>Lugar y fecha: __________________, ____/____/_______</w:t>
            </w:r>
          </w:p>
          <w:p w14:paraId="317B6540" w14:textId="77777777" w:rsidR="00424ECB" w:rsidRPr="00424ECB" w:rsidRDefault="00424ECB" w:rsidP="00AB09AB">
            <w:pPr>
              <w:spacing w:before="240" w:after="240"/>
              <w:ind w:left="40"/>
              <w:jc w:val="both"/>
              <w:rPr>
                <w:sz w:val="20"/>
              </w:rPr>
            </w:pPr>
            <w:r w:rsidRPr="00424ECB">
              <w:rPr>
                <w:i/>
                <w:sz w:val="20"/>
              </w:rPr>
              <w:t xml:space="preserve">*pode ser </w:t>
            </w:r>
            <w:proofErr w:type="spellStart"/>
            <w:r w:rsidRPr="00424ECB">
              <w:rPr>
                <w:i/>
                <w:sz w:val="20"/>
              </w:rPr>
              <w:t>assinatura</w:t>
            </w:r>
            <w:proofErr w:type="spellEnd"/>
            <w:r w:rsidRPr="00424ECB">
              <w:rPr>
                <w:i/>
                <w:sz w:val="20"/>
              </w:rPr>
              <w:t xml:space="preserve"> digital </w:t>
            </w:r>
            <w:hyperlink r:id="rId13">
              <w:r w:rsidRPr="00424ECB">
                <w:rPr>
                  <w:i/>
                  <w:sz w:val="20"/>
                </w:rPr>
                <w:t>SOU.GOV</w:t>
              </w:r>
            </w:hyperlink>
            <w:r w:rsidRPr="00424ECB">
              <w:rPr>
                <w:sz w:val="20"/>
              </w:rPr>
              <w:t xml:space="preserve"> </w:t>
            </w:r>
          </w:p>
        </w:tc>
      </w:tr>
    </w:tbl>
    <w:p w14:paraId="13FDCEB7" w14:textId="77777777" w:rsidR="00424ECB" w:rsidRDefault="00424ECB" w:rsidP="00424ECB">
      <w:pPr>
        <w:jc w:val="both"/>
        <w:rPr>
          <w:b/>
        </w:rPr>
      </w:pPr>
    </w:p>
    <w:p w14:paraId="0AEFF00A" w14:textId="77777777" w:rsidR="00424ECB" w:rsidRDefault="00424ECB" w:rsidP="00424ECB">
      <w:pPr>
        <w:jc w:val="both"/>
      </w:pPr>
      <w:r>
        <w:br w:type="page"/>
      </w: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8828"/>
      </w:tblGrid>
      <w:tr w:rsidR="00424ECB" w:rsidRPr="00424ECB" w14:paraId="57E2DDE0" w14:textId="77777777" w:rsidTr="00AB09AB">
        <w:tc>
          <w:tcPr>
            <w:tcW w:w="9060" w:type="dxa"/>
          </w:tcPr>
          <w:p w14:paraId="31D873E5" w14:textId="77777777" w:rsidR="00424ECB" w:rsidRPr="00424ECB" w:rsidRDefault="00424ECB" w:rsidP="00424ECB">
            <w:pPr>
              <w:pStyle w:val="PargrafodaLista"/>
              <w:numPr>
                <w:ilvl w:val="0"/>
                <w:numId w:val="7"/>
              </w:numPr>
              <w:suppressAutoHyphens w:val="0"/>
              <w:contextualSpacing/>
              <w:jc w:val="both"/>
              <w:rPr>
                <w:sz w:val="20"/>
              </w:rPr>
            </w:pPr>
            <w:r w:rsidRPr="00424ECB">
              <w:rPr>
                <w:b/>
                <w:sz w:val="20"/>
              </w:rPr>
              <w:lastRenderedPageBreak/>
              <w:t>TERMO DE COMPROMISSO JUNTO À UNIPAMPA</w:t>
            </w:r>
          </w:p>
        </w:tc>
      </w:tr>
      <w:tr w:rsidR="00424ECB" w:rsidRPr="00424ECB" w14:paraId="7E880B5A" w14:textId="77777777" w:rsidTr="00AB09AB">
        <w:tc>
          <w:tcPr>
            <w:tcW w:w="9060" w:type="dxa"/>
          </w:tcPr>
          <w:p w14:paraId="3566B15E" w14:textId="77777777" w:rsidR="00424ECB" w:rsidRPr="00424ECB" w:rsidRDefault="00424ECB" w:rsidP="00424ECB">
            <w:pPr>
              <w:numPr>
                <w:ilvl w:val="0"/>
                <w:numId w:val="6"/>
              </w:numPr>
              <w:suppressAutoHyphens w:val="0"/>
              <w:spacing w:before="200"/>
              <w:ind w:left="0" w:firstLine="0"/>
              <w:jc w:val="both"/>
              <w:rPr>
                <w:sz w:val="20"/>
              </w:rPr>
            </w:pPr>
            <w:r w:rsidRPr="00424ECB">
              <w:rPr>
                <w:sz w:val="20"/>
              </w:rPr>
              <w:t xml:space="preserve">Declaro </w:t>
            </w:r>
            <w:proofErr w:type="spellStart"/>
            <w:r w:rsidRPr="00424ECB">
              <w:rPr>
                <w:sz w:val="20"/>
              </w:rPr>
              <w:t>conhecimento</w:t>
            </w:r>
            <w:proofErr w:type="spellEnd"/>
            <w:r w:rsidRPr="00424ECB">
              <w:rPr>
                <w:sz w:val="20"/>
              </w:rPr>
              <w:t xml:space="preserve"> e a tácita </w:t>
            </w:r>
            <w:proofErr w:type="spellStart"/>
            <w:r w:rsidRPr="00424ECB">
              <w:rPr>
                <w:sz w:val="20"/>
              </w:rPr>
              <w:t>aceitação</w:t>
            </w:r>
            <w:proofErr w:type="spellEnd"/>
            <w:r w:rsidRPr="00424ECB">
              <w:rPr>
                <w:sz w:val="20"/>
              </w:rPr>
              <w:t xml:space="preserve"> das normas do Programa PILA Virtual, das </w:t>
            </w:r>
            <w:proofErr w:type="spellStart"/>
            <w:r w:rsidRPr="00424ECB">
              <w:rPr>
                <w:sz w:val="20"/>
              </w:rPr>
              <w:t>exigências</w:t>
            </w:r>
            <w:proofErr w:type="spellEnd"/>
            <w:r w:rsidRPr="00424ECB">
              <w:rPr>
                <w:sz w:val="20"/>
              </w:rPr>
              <w:t xml:space="preserve"> da IES de destino e </w:t>
            </w:r>
            <w:proofErr w:type="spellStart"/>
            <w:r w:rsidRPr="00424ECB">
              <w:rPr>
                <w:sz w:val="20"/>
              </w:rPr>
              <w:t>condições</w:t>
            </w:r>
            <w:proofErr w:type="spellEnd"/>
            <w:r w:rsidRPr="00424ECB">
              <w:rPr>
                <w:sz w:val="20"/>
              </w:rPr>
              <w:t xml:space="preserve"> </w:t>
            </w:r>
            <w:proofErr w:type="spellStart"/>
            <w:r w:rsidRPr="00424ECB">
              <w:rPr>
                <w:sz w:val="20"/>
              </w:rPr>
              <w:t>estabelecidas</w:t>
            </w:r>
            <w:proofErr w:type="spellEnd"/>
            <w:r w:rsidRPr="00424ECB">
              <w:rPr>
                <w:sz w:val="20"/>
              </w:rPr>
              <w:t xml:space="preserve"> </w:t>
            </w:r>
            <w:proofErr w:type="spellStart"/>
            <w:r w:rsidRPr="00424ECB">
              <w:rPr>
                <w:sz w:val="20"/>
              </w:rPr>
              <w:t>na</w:t>
            </w:r>
            <w:proofErr w:type="spellEnd"/>
            <w:r w:rsidRPr="00424ECB">
              <w:rPr>
                <w:sz w:val="20"/>
              </w:rPr>
              <w:t xml:space="preserve"> </w:t>
            </w:r>
            <w:proofErr w:type="spellStart"/>
            <w:r w:rsidRPr="00424ECB">
              <w:rPr>
                <w:sz w:val="20"/>
              </w:rPr>
              <w:t>pré-seleção</w:t>
            </w:r>
            <w:proofErr w:type="spellEnd"/>
            <w:r w:rsidRPr="00424ECB">
              <w:rPr>
                <w:sz w:val="20"/>
              </w:rPr>
              <w:t xml:space="preserve"> da </w:t>
            </w:r>
            <w:proofErr w:type="spellStart"/>
            <w:r w:rsidRPr="00424ECB">
              <w:rPr>
                <w:sz w:val="20"/>
              </w:rPr>
              <w:t>Unipampa</w:t>
            </w:r>
            <w:proofErr w:type="spellEnd"/>
            <w:r w:rsidRPr="00424ECB">
              <w:rPr>
                <w:sz w:val="20"/>
              </w:rPr>
              <w:t>.</w:t>
            </w:r>
          </w:p>
          <w:p w14:paraId="3FAF3891" w14:textId="77777777" w:rsidR="00424ECB" w:rsidRPr="00424ECB" w:rsidRDefault="00424ECB" w:rsidP="00424ECB">
            <w:pPr>
              <w:numPr>
                <w:ilvl w:val="0"/>
                <w:numId w:val="6"/>
              </w:numPr>
              <w:suppressAutoHyphens w:val="0"/>
              <w:ind w:left="0" w:firstLine="0"/>
              <w:jc w:val="both"/>
              <w:rPr>
                <w:sz w:val="20"/>
              </w:rPr>
            </w:pPr>
            <w:r w:rsidRPr="00424ECB">
              <w:rPr>
                <w:sz w:val="20"/>
              </w:rPr>
              <w:t xml:space="preserve">Responsabilizo-me por </w:t>
            </w:r>
            <w:proofErr w:type="spellStart"/>
            <w:r w:rsidRPr="00424ECB">
              <w:rPr>
                <w:sz w:val="20"/>
              </w:rPr>
              <w:t>manter</w:t>
            </w:r>
            <w:proofErr w:type="spellEnd"/>
            <w:r w:rsidRPr="00424ECB">
              <w:rPr>
                <w:sz w:val="20"/>
              </w:rPr>
              <w:t xml:space="preserve">-me regularmente matriculado </w:t>
            </w:r>
            <w:proofErr w:type="spellStart"/>
            <w:r w:rsidRPr="00424ECB">
              <w:rPr>
                <w:sz w:val="20"/>
              </w:rPr>
              <w:t>na</w:t>
            </w:r>
            <w:proofErr w:type="spellEnd"/>
            <w:r w:rsidRPr="00424ECB">
              <w:rPr>
                <w:sz w:val="20"/>
              </w:rPr>
              <w:t xml:space="preserve"> </w:t>
            </w:r>
            <w:proofErr w:type="spellStart"/>
            <w:r w:rsidRPr="00424ECB">
              <w:rPr>
                <w:sz w:val="20"/>
              </w:rPr>
              <w:t>Unipampa</w:t>
            </w:r>
            <w:proofErr w:type="spellEnd"/>
            <w:r w:rsidRPr="00424ECB">
              <w:rPr>
                <w:sz w:val="20"/>
              </w:rPr>
              <w:t xml:space="preserve"> e </w:t>
            </w:r>
            <w:proofErr w:type="spellStart"/>
            <w:r w:rsidRPr="00424ECB">
              <w:rPr>
                <w:sz w:val="20"/>
              </w:rPr>
              <w:t>sem</w:t>
            </w:r>
            <w:proofErr w:type="spellEnd"/>
            <w:r w:rsidRPr="00424ECB">
              <w:rPr>
                <w:sz w:val="20"/>
              </w:rPr>
              <w:t xml:space="preserve"> </w:t>
            </w:r>
            <w:proofErr w:type="spellStart"/>
            <w:r w:rsidRPr="00424ECB">
              <w:rPr>
                <w:sz w:val="20"/>
              </w:rPr>
              <w:t>trancamento</w:t>
            </w:r>
            <w:proofErr w:type="spellEnd"/>
            <w:r w:rsidRPr="00424ECB">
              <w:rPr>
                <w:sz w:val="20"/>
              </w:rPr>
              <w:t xml:space="preserve"> durante o período do </w:t>
            </w:r>
            <w:proofErr w:type="spellStart"/>
            <w:r w:rsidRPr="00424ECB">
              <w:rPr>
                <w:sz w:val="20"/>
              </w:rPr>
              <w:t>intercâmbio</w:t>
            </w:r>
            <w:proofErr w:type="spellEnd"/>
            <w:r w:rsidRPr="00424ECB">
              <w:rPr>
                <w:sz w:val="20"/>
              </w:rPr>
              <w:t xml:space="preserve"> virtual.</w:t>
            </w:r>
          </w:p>
          <w:p w14:paraId="4019EF36" w14:textId="34C10B56" w:rsidR="00424ECB" w:rsidRPr="00424ECB" w:rsidRDefault="00ED563C" w:rsidP="00424ECB">
            <w:pPr>
              <w:numPr>
                <w:ilvl w:val="0"/>
                <w:numId w:val="6"/>
              </w:numPr>
              <w:suppressAutoHyphens w:val="0"/>
              <w:ind w:left="0" w:firstLine="0"/>
              <w:jc w:val="both"/>
              <w:rPr>
                <w:sz w:val="20"/>
              </w:rPr>
            </w:pPr>
            <w:r>
              <w:rPr>
                <w:sz w:val="20"/>
              </w:rPr>
              <w:t>C</w:t>
            </w:r>
            <w:r w:rsidRPr="00ED563C">
              <w:rPr>
                <w:sz w:val="20"/>
              </w:rPr>
              <w:t xml:space="preserve">omprometo-me a participar da </w:t>
            </w:r>
            <w:proofErr w:type="spellStart"/>
            <w:r w:rsidRPr="00ED563C">
              <w:rPr>
                <w:sz w:val="20"/>
              </w:rPr>
              <w:t>avaliação</w:t>
            </w:r>
            <w:proofErr w:type="spellEnd"/>
            <w:r w:rsidRPr="00ED563C">
              <w:rPr>
                <w:sz w:val="20"/>
              </w:rPr>
              <w:t xml:space="preserve"> do </w:t>
            </w:r>
            <w:proofErr w:type="spellStart"/>
            <w:r w:rsidRPr="00ED563C">
              <w:rPr>
                <w:sz w:val="20"/>
              </w:rPr>
              <w:t>nível</w:t>
            </w:r>
            <w:proofErr w:type="spellEnd"/>
            <w:r w:rsidRPr="00ED563C">
              <w:rPr>
                <w:sz w:val="20"/>
              </w:rPr>
              <w:t xml:space="preserve"> de </w:t>
            </w:r>
            <w:proofErr w:type="spellStart"/>
            <w:r w:rsidRPr="00ED563C">
              <w:rPr>
                <w:sz w:val="20"/>
              </w:rPr>
              <w:t>conhecimento</w:t>
            </w:r>
            <w:proofErr w:type="spellEnd"/>
            <w:r w:rsidRPr="00ED563C">
              <w:rPr>
                <w:sz w:val="20"/>
              </w:rPr>
              <w:t xml:space="preserve"> do idioma </w:t>
            </w:r>
            <w:proofErr w:type="spellStart"/>
            <w:r w:rsidRPr="00ED563C">
              <w:rPr>
                <w:sz w:val="20"/>
              </w:rPr>
              <w:t>espanhol</w:t>
            </w:r>
            <w:proofErr w:type="spellEnd"/>
            <w:r w:rsidRPr="00ED563C">
              <w:rPr>
                <w:sz w:val="20"/>
              </w:rPr>
              <w:t xml:space="preserve">, a ser realizada pela DAIINTER, </w:t>
            </w:r>
            <w:proofErr w:type="spellStart"/>
            <w:r w:rsidRPr="00ED563C">
              <w:rPr>
                <w:sz w:val="20"/>
              </w:rPr>
              <w:t>exceto</w:t>
            </w:r>
            <w:proofErr w:type="spellEnd"/>
            <w:r w:rsidRPr="00ED563C">
              <w:rPr>
                <w:sz w:val="20"/>
              </w:rPr>
              <w:t xml:space="preserve"> se </w:t>
            </w:r>
            <w:proofErr w:type="spellStart"/>
            <w:r w:rsidRPr="00ED563C">
              <w:rPr>
                <w:sz w:val="20"/>
              </w:rPr>
              <w:t>apresentar</w:t>
            </w:r>
            <w:proofErr w:type="spellEnd"/>
            <w:r w:rsidRPr="00ED563C">
              <w:rPr>
                <w:sz w:val="20"/>
              </w:rPr>
              <w:t xml:space="preserve"> </w:t>
            </w:r>
            <w:proofErr w:type="spellStart"/>
            <w:r w:rsidRPr="00ED563C">
              <w:rPr>
                <w:sz w:val="20"/>
              </w:rPr>
              <w:t>comprovante</w:t>
            </w:r>
            <w:proofErr w:type="spellEnd"/>
            <w:r w:rsidRPr="00ED563C">
              <w:rPr>
                <w:sz w:val="20"/>
              </w:rPr>
              <w:t xml:space="preserve"> </w:t>
            </w:r>
            <w:proofErr w:type="spellStart"/>
            <w:r w:rsidRPr="00ED563C">
              <w:rPr>
                <w:sz w:val="20"/>
              </w:rPr>
              <w:t>compatível</w:t>
            </w:r>
            <w:proofErr w:type="spellEnd"/>
            <w:r w:rsidRPr="00ED563C">
              <w:rPr>
                <w:sz w:val="20"/>
              </w:rPr>
              <w:t xml:space="preserve"> </w:t>
            </w:r>
            <w:proofErr w:type="spellStart"/>
            <w:r w:rsidRPr="00ED563C">
              <w:rPr>
                <w:sz w:val="20"/>
              </w:rPr>
              <w:t>com</w:t>
            </w:r>
            <w:proofErr w:type="spellEnd"/>
            <w:r w:rsidRPr="00ED563C">
              <w:rPr>
                <w:sz w:val="20"/>
              </w:rPr>
              <w:t xml:space="preserve"> o solicitado no </w:t>
            </w:r>
            <w:proofErr w:type="spellStart"/>
            <w:proofErr w:type="gramStart"/>
            <w:r w:rsidRPr="00ED563C">
              <w:rPr>
                <w:sz w:val="20"/>
              </w:rPr>
              <w:t>edital</w:t>
            </w:r>
            <w:proofErr w:type="spellEnd"/>
            <w:r w:rsidRPr="00ED563C">
              <w:rPr>
                <w:sz w:val="20"/>
              </w:rPr>
              <w:t>.</w:t>
            </w:r>
            <w:r w:rsidR="00424ECB" w:rsidRPr="00424ECB">
              <w:rPr>
                <w:sz w:val="20"/>
              </w:rPr>
              <w:t>.</w:t>
            </w:r>
            <w:proofErr w:type="gramEnd"/>
            <w:r w:rsidR="00424ECB" w:rsidRPr="00424ECB">
              <w:rPr>
                <w:sz w:val="20"/>
              </w:rPr>
              <w:t xml:space="preserve"> </w:t>
            </w:r>
          </w:p>
          <w:p w14:paraId="3DFAD0F8" w14:textId="77777777" w:rsidR="00424ECB" w:rsidRPr="00424ECB" w:rsidRDefault="00424ECB" w:rsidP="00424ECB">
            <w:pPr>
              <w:numPr>
                <w:ilvl w:val="0"/>
                <w:numId w:val="6"/>
              </w:numPr>
              <w:suppressAutoHyphens w:val="0"/>
              <w:ind w:left="0" w:firstLine="0"/>
              <w:jc w:val="both"/>
              <w:rPr>
                <w:sz w:val="20"/>
              </w:rPr>
            </w:pPr>
            <w:proofErr w:type="spellStart"/>
            <w:r w:rsidRPr="00424ECB">
              <w:rPr>
                <w:sz w:val="20"/>
              </w:rPr>
              <w:t>Estou</w:t>
            </w:r>
            <w:proofErr w:type="spellEnd"/>
            <w:r w:rsidRPr="00424ECB">
              <w:rPr>
                <w:sz w:val="20"/>
              </w:rPr>
              <w:t xml:space="preserve"> </w:t>
            </w:r>
            <w:proofErr w:type="spellStart"/>
            <w:r w:rsidRPr="00424ECB">
              <w:rPr>
                <w:sz w:val="20"/>
              </w:rPr>
              <w:t>ciente</w:t>
            </w:r>
            <w:proofErr w:type="spellEnd"/>
            <w:r w:rsidRPr="00424ECB">
              <w:rPr>
                <w:sz w:val="20"/>
              </w:rPr>
              <w:t xml:space="preserve"> que </w:t>
            </w:r>
            <w:proofErr w:type="spellStart"/>
            <w:r w:rsidRPr="00424ECB">
              <w:rPr>
                <w:sz w:val="20"/>
              </w:rPr>
              <w:t>devo</w:t>
            </w:r>
            <w:proofErr w:type="spellEnd"/>
            <w:r w:rsidRPr="00424ECB">
              <w:rPr>
                <w:sz w:val="20"/>
              </w:rPr>
              <w:t xml:space="preserve"> atender todas as </w:t>
            </w:r>
            <w:proofErr w:type="spellStart"/>
            <w:r w:rsidRPr="00424ECB">
              <w:rPr>
                <w:sz w:val="20"/>
              </w:rPr>
              <w:t>exigências</w:t>
            </w:r>
            <w:proofErr w:type="spellEnd"/>
            <w:r w:rsidRPr="00424ECB">
              <w:rPr>
                <w:sz w:val="20"/>
              </w:rPr>
              <w:t xml:space="preserve"> e </w:t>
            </w:r>
            <w:proofErr w:type="spellStart"/>
            <w:r w:rsidRPr="00424ECB">
              <w:rPr>
                <w:sz w:val="20"/>
              </w:rPr>
              <w:t>critérios</w:t>
            </w:r>
            <w:proofErr w:type="spellEnd"/>
            <w:r w:rsidRPr="00424ECB">
              <w:rPr>
                <w:sz w:val="20"/>
              </w:rPr>
              <w:t xml:space="preserve"> da IES de destino.</w:t>
            </w:r>
          </w:p>
          <w:p w14:paraId="5A2F9894" w14:textId="77777777" w:rsidR="00424ECB" w:rsidRPr="00424ECB" w:rsidRDefault="00424ECB" w:rsidP="00424ECB">
            <w:pPr>
              <w:numPr>
                <w:ilvl w:val="0"/>
                <w:numId w:val="6"/>
              </w:numPr>
              <w:suppressAutoHyphens w:val="0"/>
              <w:spacing w:after="240"/>
              <w:ind w:left="0" w:firstLine="0"/>
              <w:jc w:val="both"/>
              <w:rPr>
                <w:sz w:val="20"/>
              </w:rPr>
            </w:pPr>
            <w:r w:rsidRPr="00424ECB">
              <w:rPr>
                <w:sz w:val="20"/>
              </w:rPr>
              <w:t xml:space="preserve">Declaro estar </w:t>
            </w:r>
            <w:proofErr w:type="spellStart"/>
            <w:r w:rsidRPr="00424ECB">
              <w:rPr>
                <w:sz w:val="20"/>
              </w:rPr>
              <w:t>ciente</w:t>
            </w:r>
            <w:proofErr w:type="spellEnd"/>
            <w:r w:rsidRPr="00424ECB">
              <w:rPr>
                <w:sz w:val="20"/>
              </w:rPr>
              <w:t xml:space="preserve"> que a </w:t>
            </w:r>
            <w:proofErr w:type="spellStart"/>
            <w:r w:rsidRPr="00424ECB">
              <w:rPr>
                <w:sz w:val="20"/>
              </w:rPr>
              <w:t>realização</w:t>
            </w:r>
            <w:proofErr w:type="spellEnd"/>
            <w:r w:rsidRPr="00424ECB">
              <w:rPr>
                <w:sz w:val="20"/>
              </w:rPr>
              <w:t xml:space="preserve"> do </w:t>
            </w:r>
            <w:proofErr w:type="spellStart"/>
            <w:r w:rsidRPr="00424ECB">
              <w:rPr>
                <w:sz w:val="20"/>
              </w:rPr>
              <w:t>intercâmbio</w:t>
            </w:r>
            <w:proofErr w:type="spellEnd"/>
            <w:r w:rsidRPr="00424ECB">
              <w:rPr>
                <w:sz w:val="20"/>
              </w:rPr>
              <w:t xml:space="preserve"> depende da </w:t>
            </w:r>
            <w:proofErr w:type="spellStart"/>
            <w:r w:rsidRPr="00424ECB">
              <w:rPr>
                <w:sz w:val="20"/>
              </w:rPr>
              <w:t>aceitação</w:t>
            </w:r>
            <w:proofErr w:type="spellEnd"/>
            <w:r w:rsidRPr="00424ECB">
              <w:rPr>
                <w:sz w:val="20"/>
              </w:rPr>
              <w:t xml:space="preserve"> da IES de destino. </w:t>
            </w:r>
          </w:p>
          <w:p w14:paraId="6EFD417A" w14:textId="77777777" w:rsidR="00424ECB" w:rsidRPr="00424ECB" w:rsidRDefault="00424ECB" w:rsidP="00AB09AB">
            <w:pPr>
              <w:spacing w:before="200" w:after="240"/>
              <w:jc w:val="both"/>
              <w:rPr>
                <w:sz w:val="20"/>
              </w:rPr>
            </w:pPr>
          </w:p>
          <w:p w14:paraId="04C5CBC0" w14:textId="77777777" w:rsidR="00424ECB" w:rsidRPr="00424ECB" w:rsidRDefault="00424ECB" w:rsidP="00AB09AB">
            <w:pPr>
              <w:spacing w:before="200"/>
              <w:jc w:val="both"/>
              <w:rPr>
                <w:sz w:val="20"/>
              </w:rPr>
            </w:pPr>
            <w:proofErr w:type="spellStart"/>
            <w:r w:rsidRPr="00424ECB">
              <w:rPr>
                <w:sz w:val="20"/>
              </w:rPr>
              <w:t>Assinatura</w:t>
            </w:r>
            <w:proofErr w:type="spellEnd"/>
            <w:r w:rsidRPr="00424ECB">
              <w:rPr>
                <w:sz w:val="20"/>
              </w:rPr>
              <w:t xml:space="preserve"> do/a Discente:</w:t>
            </w:r>
          </w:p>
          <w:p w14:paraId="332643EA" w14:textId="77777777" w:rsidR="00424ECB" w:rsidRPr="00424ECB" w:rsidRDefault="00424ECB" w:rsidP="00AB09AB">
            <w:pPr>
              <w:spacing w:before="240" w:after="240"/>
              <w:ind w:left="40"/>
              <w:jc w:val="both"/>
              <w:rPr>
                <w:sz w:val="20"/>
              </w:rPr>
            </w:pPr>
            <w:r w:rsidRPr="00424ECB">
              <w:rPr>
                <w:i/>
                <w:sz w:val="20"/>
              </w:rPr>
              <w:t xml:space="preserve">*pode ser </w:t>
            </w:r>
            <w:proofErr w:type="spellStart"/>
            <w:r w:rsidRPr="00424ECB">
              <w:rPr>
                <w:i/>
                <w:sz w:val="20"/>
              </w:rPr>
              <w:t>assinatura</w:t>
            </w:r>
            <w:proofErr w:type="spellEnd"/>
            <w:r w:rsidRPr="00424ECB">
              <w:rPr>
                <w:i/>
                <w:sz w:val="20"/>
              </w:rPr>
              <w:t xml:space="preserve"> digital SOU.GOV</w:t>
            </w:r>
          </w:p>
          <w:p w14:paraId="5E084691" w14:textId="77777777" w:rsidR="00424ECB" w:rsidRPr="00424ECB" w:rsidRDefault="00424ECB" w:rsidP="00AB09AB">
            <w:pPr>
              <w:jc w:val="both"/>
              <w:rPr>
                <w:sz w:val="20"/>
              </w:rPr>
            </w:pPr>
          </w:p>
        </w:tc>
      </w:tr>
    </w:tbl>
    <w:p w14:paraId="4428845D" w14:textId="77777777" w:rsidR="00424ECB" w:rsidRPr="009F5987" w:rsidRDefault="00424ECB" w:rsidP="00424ECB">
      <w:pPr>
        <w:pStyle w:val="PargrafodaLista"/>
        <w:spacing w:before="200"/>
        <w:ind w:left="0"/>
        <w:jc w:val="both"/>
        <w:rPr>
          <w:b/>
        </w:rPr>
      </w:pPr>
    </w:p>
    <w:p w14:paraId="616AC99C" w14:textId="77777777" w:rsidR="00424ECB" w:rsidRDefault="00424ECB" w:rsidP="00424ECB">
      <w:pPr>
        <w:jc w:val="both"/>
      </w:pPr>
    </w:p>
    <w:p w14:paraId="58C5601A" w14:textId="77777777" w:rsidR="00424ECB" w:rsidRDefault="00424ECB" w:rsidP="00424ECB">
      <w:pPr>
        <w:jc w:val="both"/>
      </w:pPr>
    </w:p>
    <w:p w14:paraId="2704BE02" w14:textId="77777777" w:rsidR="00424ECB" w:rsidRDefault="00424ECB" w:rsidP="00424ECB">
      <w:pPr>
        <w:jc w:val="both"/>
      </w:pPr>
    </w:p>
    <w:p w14:paraId="7BFA102A" w14:textId="77777777" w:rsidR="00424ECB" w:rsidRDefault="00424ECB" w:rsidP="00424ECB">
      <w:pPr>
        <w:jc w:val="both"/>
      </w:pPr>
    </w:p>
    <w:p w14:paraId="434B195D" w14:textId="77777777" w:rsidR="00424ECB" w:rsidRDefault="00424ECB" w:rsidP="00424ECB">
      <w:pPr>
        <w:spacing w:before="200"/>
        <w:jc w:val="both"/>
      </w:pPr>
    </w:p>
    <w:p w14:paraId="3318D33C" w14:textId="77777777" w:rsidR="00424ECB" w:rsidRDefault="00424ECB" w:rsidP="00424ECB">
      <w:pPr>
        <w:spacing w:before="200"/>
        <w:jc w:val="both"/>
      </w:pPr>
    </w:p>
    <w:p w14:paraId="5A6C8574" w14:textId="77777777" w:rsidR="0092039C" w:rsidRPr="00424ECB" w:rsidRDefault="0092039C" w:rsidP="00424ECB"/>
    <w:sectPr w:rsidR="0092039C" w:rsidRPr="00424ECB">
      <w:headerReference w:type="default" r:id="rId14"/>
      <w:footerReference w:type="default" r:id="rId15"/>
      <w:pgSz w:w="12240" w:h="15840"/>
      <w:pgMar w:top="851" w:right="1701" w:bottom="851" w:left="170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030FEAB" w14:textId="77777777" w:rsidR="0088261B" w:rsidRDefault="0088261B">
      <w:r>
        <w:separator/>
      </w:r>
    </w:p>
  </w:endnote>
  <w:endnote w:type="continuationSeparator" w:id="0">
    <w:p w14:paraId="535863F1" w14:textId="77777777" w:rsidR="0088261B" w:rsidRDefault="008826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eeSans">
    <w:altName w:val="Arial"/>
    <w:charset w:val="01"/>
    <w:family w:val="swiss"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E4B86B" w14:textId="77777777" w:rsidR="00C556D8" w:rsidRDefault="00B1525A">
    <w:pPr>
      <w:pStyle w:val="Rodap"/>
      <w:jc w:val="right"/>
    </w:pPr>
    <w:r>
      <w:rPr>
        <w:noProof/>
        <w:lang w:val="pt-BR" w:eastAsia="pt-BR"/>
      </w:rPr>
      <mc:AlternateContent>
        <mc:Choice Requires="wpg">
          <w:drawing>
            <wp:anchor distT="0" distB="0" distL="114300" distR="114300" simplePos="0" relativeHeight="251660288" behindDoc="0" locked="0" layoutInCell="1" hidden="0" allowOverlap="1" wp14:anchorId="09F3BC05" wp14:editId="6680B540">
              <wp:simplePos x="0" y="0"/>
              <wp:positionH relativeFrom="column">
                <wp:posOffset>-22860</wp:posOffset>
              </wp:positionH>
              <wp:positionV relativeFrom="paragraph">
                <wp:posOffset>135255</wp:posOffset>
              </wp:positionV>
              <wp:extent cx="5915026" cy="520700"/>
              <wp:effectExtent l="0" t="0" r="0" b="0"/>
              <wp:wrapNone/>
              <wp:docPr id="51" name="51 Grupo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915026" cy="520700"/>
                        <a:chOff x="1983675" y="3462500"/>
                        <a:chExt cx="6812411" cy="635000"/>
                      </a:xfrm>
                    </wpg:grpSpPr>
                    <wpg:grpSp>
                      <wpg:cNvPr id="1" name="1 Grupo"/>
                      <wpg:cNvGrpSpPr/>
                      <wpg:grpSpPr>
                        <a:xfrm>
                          <a:off x="1983675" y="3462500"/>
                          <a:ext cx="6812411" cy="635000"/>
                          <a:chOff x="0" y="0"/>
                          <a:chExt cx="6812411" cy="635000"/>
                        </a:xfrm>
                      </wpg:grpSpPr>
                      <wps:wsp>
                        <wps:cNvPr id="2" name="2 Rectángulo"/>
                        <wps:cNvSpPr/>
                        <wps:spPr>
                          <a:xfrm>
                            <a:off x="87761" y="0"/>
                            <a:ext cx="6724650" cy="635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14:paraId="610294F8" w14:textId="77777777" w:rsidR="00A33428" w:rsidRDefault="00A33428" w:rsidP="00A33428">
                              <w:pPr>
                                <w:textDirection w:val="btLr"/>
                              </w:pPr>
                            </w:p>
                          </w:txbxContent>
                        </wps:txbx>
                        <wps:bodyPr spcFirstLastPara="1" wrap="square" lIns="91425" tIns="91425" rIns="91425" bIns="91425" anchor="ctr" anchorCtr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4" name="Shape 4" descr="ascun -vertical.jpg"/>
                          <pic:cNvPicPr preferRelativeResize="0"/>
                        </pic:nvPicPr>
                        <pic:blipFill rotWithShape="1">
                          <a:blip r:embed="rId1">
                            <a:alphaModFix/>
                          </a:blip>
                          <a:srcRect/>
                          <a:stretch/>
                        </pic:blipFill>
                        <pic:spPr>
                          <a:xfrm>
                            <a:off x="0" y="0"/>
                            <a:ext cx="381000" cy="635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5" name="Shape 5"/>
                          <pic:cNvPicPr preferRelativeResize="0"/>
                        </pic:nvPicPr>
                        <pic:blipFill rotWithShape="1">
                          <a:blip r:embed="rId2">
                            <a:alphaModFix/>
                          </a:blip>
                          <a:srcRect/>
                          <a:stretch/>
                        </pic:blipFill>
                        <pic:spPr>
                          <a:xfrm>
                            <a:off x="2806700" y="44450"/>
                            <a:ext cx="952500" cy="5740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6" name="Shape 6"/>
                          <pic:cNvPicPr preferRelativeResize="0"/>
                        </pic:nvPicPr>
                        <pic:blipFill rotWithShape="1">
                          <a:blip r:embed="rId3">
                            <a:alphaModFix/>
                          </a:blip>
                          <a:srcRect/>
                          <a:stretch/>
                        </pic:blipFill>
                        <pic:spPr>
                          <a:xfrm>
                            <a:off x="4857750" y="50800"/>
                            <a:ext cx="863600" cy="482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7" name="Shape 7"/>
                          <pic:cNvPicPr preferRelativeResize="0"/>
                        </pic:nvPicPr>
                        <pic:blipFill rotWithShape="1">
                          <a:blip r:embed="rId4">
                            <a:alphaModFix/>
                          </a:blip>
                          <a:srcRect/>
                          <a:stretch/>
                        </pic:blipFill>
                        <pic:spPr>
                          <a:xfrm>
                            <a:off x="3778250" y="114300"/>
                            <a:ext cx="1085850" cy="3835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8" name="Shape 8"/>
                          <pic:cNvPicPr preferRelativeResize="0"/>
                        </pic:nvPicPr>
                        <pic:blipFill rotWithShape="1">
                          <a:blip r:embed="rId5">
                            <a:alphaModFix/>
                          </a:blip>
                          <a:srcRect/>
                          <a:stretch/>
                        </pic:blipFill>
                        <pic:spPr>
                          <a:xfrm>
                            <a:off x="5867400" y="133350"/>
                            <a:ext cx="857250" cy="3917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9" name="Shape 9"/>
                          <pic:cNvPicPr preferRelativeResize="0"/>
                        </pic:nvPicPr>
                        <pic:blipFill rotWithShape="1">
                          <a:blip r:embed="rId6">
                            <a:alphaModFix/>
                          </a:blip>
                          <a:srcRect/>
                          <a:stretch/>
                        </pic:blipFill>
                        <pic:spPr>
                          <a:xfrm>
                            <a:off x="2197100" y="76200"/>
                            <a:ext cx="503555" cy="501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0" name="Shape 10"/>
                          <pic:cNvPicPr preferRelativeResize="0"/>
                        </pic:nvPicPr>
                        <pic:blipFill rotWithShape="1">
                          <a:blip r:embed="rId7">
                            <a:alphaModFix/>
                          </a:blip>
                          <a:srcRect/>
                          <a:stretch/>
                        </pic:blipFill>
                        <pic:spPr>
                          <a:xfrm>
                            <a:off x="476250" y="228600"/>
                            <a:ext cx="1174750" cy="304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1" name="Shape 11"/>
                          <pic:cNvPicPr preferRelativeResize="0"/>
                        </pic:nvPicPr>
                        <pic:blipFill rotWithShape="1">
                          <a:blip r:embed="rId8">
                            <a:alphaModFix/>
                          </a:blip>
                          <a:srcRect/>
                          <a:stretch/>
                        </pic:blipFill>
                        <pic:spPr>
                          <a:xfrm>
                            <a:off x="1651000" y="57150"/>
                            <a:ext cx="406400" cy="571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grpSp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4398A5D3" id="51 Grupo" o:spid="_x0000_s1026" style="position:absolute;left:0;text-align:left;margin-left:-1.8pt;margin-top:10.65pt;width:465.75pt;height:41pt;z-index:251660288;mso-width-relative:margin;mso-height-relative:margin" coordorigin="19836,34625" coordsize="68124,6350" o:gfxdata="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">
              <v:group id="1 Grupo" o:spid="_x0000_s1027" style="position:absolute;left:19836;top:34625;width:68124;height:6350" coordsize="68124,635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">
                <v:rect id="2 Rectángulo" o:spid="_x0000_s1028" style="position:absolute;left:877;width:67247;height:635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IOUdcEA&#10;AADaAAAADwAAAGRycy9kb3ducmV2LnhtbESP0WrCQBRE3wv+w3IF3+rGIFKjq6gotD7V6Adcs9ds&#10;MHs3ZldN/74rFPo4zMwZZr7sbC0e1PrKsYLRMAFBXDhdcangdNy9f4DwAVlj7ZgU/JCH5aL3NsdM&#10;uycf6JGHUkQI+wwVmBCaTEpfGLLoh64hjt7FtRZDlG0pdYvPCLe1TJNkIi1WHBcMNrQxVFzzu1Xw&#10;PXaUblO/zks7Nd35uP+64USpQb9bzUAE6sJ/+K/9qRWk8LoSb4Bc/AI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MSDlHXBAAAA2gAAAA8AAAAAAAAAAAAAAAAAmAIAAGRycy9kb3du&#10;cmV2LnhtbFBLBQYAAAAABAAEAPUAAACGAwAAAAA=&#10;" filled="f" stroked="f">
                  <v:textbox inset="2.53958mm,2.53958mm,2.53958mm,2.53958mm">
                    <w:txbxContent>
                      <w:p w:rsidR="00A33428" w:rsidRDefault="00A33428" w:rsidP="00A33428">
                        <w:pPr>
                          <w:textDirection w:val="btLr"/>
                        </w:pPr>
                      </w:p>
                    </w:txbxContent>
                  </v:textbox>
                </v:re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Shape 4" o:spid="_x0000_s1029" type="#_x0000_t75" alt="ascun -vertical.jpg" style="position:absolute;width:3810;height:6350;visibility:visible;mso-wrap-style:square" o:preferrelative="f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">
                  <v:imagedata r:id="rId9" o:title="ascun -vertical"/>
                </v:shape>
                <v:shape id="Shape 5" o:spid="_x0000_s1030" type="#_x0000_t75" style="position:absolute;left:28067;top:444;width:9525;height:5740;visibility:visible;mso-wrap-style:square" o:preferrelative="f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CoB67jBAAAA2gAAAA8AAABkcnMvZG93bnJldi54bWxET7tqwzAU3QP9B3EL2WK5JgmJE8WUQkgz&#10;dIjTpdvFurVNrSvXkl9/XxUKHQ/nfcwm04iBOldbVvAUxSCIC6trLhW838+rHQjnkTU2lknBTA6y&#10;08PiiKm2I99oyH0pQgi7FBVU3replK6oyKCLbEscuE/bGfQBdqXUHY4h3DQyieOtNFhzaKiwpZeK&#10;iq+8N2FGMn5fio++aZPrRib5/HYt13ullo/T8wGEp8n/i//cr1rBBn6vBD/I0w8A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CoB67jBAAAA2gAAAA8AAAAAAAAAAAAAAAAAnwIA&#10;AGRycy9kb3ducmV2LnhtbFBLBQYAAAAABAAEAPcAAACNAwAAAAA=&#10;">
                  <v:imagedata r:id="rId10" o:title=""/>
                </v:shape>
                <v:shape id="Shape 6" o:spid="_x0000_s1031" type="#_x0000_t75" style="position:absolute;left:48577;top:508;width:8636;height:4826;visibility:visible;mso-wrap-style:square" o:preferrelative="f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">
                  <v:imagedata r:id="rId11" o:title=""/>
                </v:shape>
                <v:shape id="Shape 7" o:spid="_x0000_s1032" type="#_x0000_t75" style="position:absolute;left:37782;top:1143;width:10859;height:3835;visibility:visible;mso-wrap-style:square" o:preferrelative="f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GbrLWnEAAAA2gAAAA8AAABkcnMvZG93bnJldi54bWxEjzFvwjAUhPdK/Q/Wq8QGThkoBBzUVIKW&#10;oQNpF7an+CWOGj+H2EDy72ukSh1Pd/edbrMdbCuu1PvGsYLnWQKCuHS64VrB99duugThA7LG1jEp&#10;GMnDNnt82GCq3Y2PdC1CLSKEfYoKTAhdKqUvDVn0M9cRR69yvcUQZV9L3eMtwm0r50mykBYbjgsG&#10;O3ozVP4UF6vg/J7nq9PYmIMd6fMcKrPfXXKlJk/D6xpEoCH8h//aH1rBC9yvxBsgs18A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GbrLWnEAAAA2gAAAA8AAAAAAAAAAAAAAAAA&#10;nwIAAGRycy9kb3ducmV2LnhtbFBLBQYAAAAABAAEAPcAAACQAwAAAAA=&#10;">
                  <v:imagedata r:id="rId12" o:title=""/>
                </v:shape>
                <v:shape id="Shape 8" o:spid="_x0000_s1033" type="#_x0000_t75" style="position:absolute;left:58674;top:1333;width:8572;height:3918;visibility:visible;mso-wrap-style:square" o:preferrelative="f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">
                  <v:imagedata r:id="rId13" o:title=""/>
                </v:shape>
                <v:shape id="Shape 9" o:spid="_x0000_s1034" type="#_x0000_t75" style="position:absolute;left:21971;top:762;width:5035;height:5016;visibility:visible;mso-wrap-style:square" o:preferrelative="f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O3WU/7BAAAA2gAAAA8AAABkcnMvZG93bnJldi54bWxEj8FqwzAQRO+F/IPYQG61nIBD61oJISbQ&#10;Y5q29Lq1NpaJtTKS6jh/HxUKPQ4z84aptpPtxUg+dI4VLLMcBHHjdMetgo/3w+MTiBCRNfaOScGN&#10;Amw3s4cKS+2u/EbjKbYiQTiUqMDEOJRShsaQxZC5gTh5Z+ctxiR9K7XHa4LbXq7yfC0tdpwWDA60&#10;N9RcTj9WwbmgY7EO9X4syHx+HyLXNX8ptZhPuxcQkab4H/5rv2oFz/B7Jd0AubkD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O3WU/7BAAAA2gAAAA8AAAAAAAAAAAAAAAAAnwIA&#10;AGRycy9kb3ducmV2LnhtbFBLBQYAAAAABAAEAPcAAACNAwAAAAA=&#10;">
                  <v:imagedata r:id="rId14" o:title=""/>
                </v:shape>
                <v:shape id="Shape 10" o:spid="_x0000_s1035" type="#_x0000_t75" style="position:absolute;left:4762;top:2286;width:11748;height:3048;visibility:visible;mso-wrap-style:square" o:preferrelative="f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KlxICDDAAAA2wAAAA8AAABkcnMvZG93bnJldi54bWxEj0FrwkAQhe9C/8Myhd5005aKRFcpSmmx&#10;F6PieciOSUh2NuxuTfrvnUOhtxnem/e+WW1G16kbhdh4NvA8y0ARl942XBk4nz6mC1AxIVvsPJOB&#10;X4qwWT9MVphbP3BBt2OqlIRwzNFAnVKfax3LmhzGme+JRbv64DDJGiptAw4S7jr9kmVz7bBhaaix&#10;p21NZXv8cQayxTC8vvUH/X35bPcczidqi50xT4/j+xJUojH9m/+uv6zgC738IgPo9R0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qXEgIMMAAADbAAAADwAAAAAAAAAAAAAAAACf&#10;AgAAZHJzL2Rvd25yZXYueG1sUEsFBgAAAAAEAAQA9wAAAI8DAAAAAA==&#10;">
                  <v:imagedata r:id="rId15" o:title=""/>
                </v:shape>
                <v:shape id="Shape 11" o:spid="_x0000_s1036" type="#_x0000_t75" style="position:absolute;left:16510;top:571;width:4064;height:5715;visibility:visible;mso-wrap-style:square" o:preferrelative="f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P0HXv3BAAAA2wAAAA8AAABkcnMvZG93bnJldi54bWxET8lqwzAQvQf6D2ICuZRadg6luJGNUygU&#10;ckpaQo+DNV6oNRKWarv5+ihQyG0eb51duZhBTDT63rKCLElBENdW99wq+Pp8f3oB4QOyxsEyKfgj&#10;D2XxsNphru3MR5pOoRUxhH2OCroQXC6lrzsy6BPriCPX2NFgiHBspR5xjuFmkNs0fZYGe44NHTp6&#10;66j+Of0aBR6Nq0L1fXb7urlgps+Ph4NRarNeqlcQgZZwF/+7P3Scn8Htl3iALK4A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P0HXv3BAAAA2wAAAA8AAAAAAAAAAAAAAAAAnwIA&#10;AGRycy9kb3ducmV2LnhtbFBLBQYAAAAABAAEAPcAAACNAwAAAAA=&#10;">
                  <v:imagedata r:id="rId16" o:title=""/>
                </v:shape>
              </v:group>
            </v:group>
          </w:pict>
        </mc:Fallback>
      </mc:AlternateContent>
    </w:r>
  </w:p>
  <w:p w14:paraId="5F83A74D" w14:textId="77777777" w:rsidR="00E85F1E" w:rsidRDefault="00E85F1E">
    <w:pPr>
      <w:pStyle w:val="Rodap"/>
    </w:pPr>
  </w:p>
  <w:p w14:paraId="58B62B49" w14:textId="77777777" w:rsidR="00C556D8" w:rsidRDefault="003E484B">
    <w:pPr>
      <w:pStyle w:val="Rodap"/>
    </w:pPr>
    <w:r>
      <w:rPr>
        <w:noProof/>
        <w:lang w:val="pt-BR" w:eastAsia="pt-BR"/>
      </w:rPr>
      <mc:AlternateContent>
        <mc:Choice Requires="wps">
          <w:drawing>
            <wp:anchor distT="0" distB="0" distL="114300" distR="114300" simplePos="0" relativeHeight="251661312" behindDoc="0" locked="0" layoutInCell="0" allowOverlap="1" wp14:anchorId="72B6433F" wp14:editId="553EB069">
              <wp:simplePos x="0" y="0"/>
              <wp:positionH relativeFrom="page">
                <wp:posOffset>6994525</wp:posOffset>
              </wp:positionH>
              <wp:positionV relativeFrom="page">
                <wp:posOffset>9612630</wp:posOffset>
              </wp:positionV>
              <wp:extent cx="866775" cy="389255"/>
              <wp:effectExtent l="0" t="0" r="0" b="0"/>
              <wp:wrapNone/>
              <wp:docPr id="12" name="Rectángulo 1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866775" cy="389255"/>
                      </a:xfrm>
                      <a:prstGeom prst="rect">
                        <a:avLst/>
                      </a:prstGeom>
                      <a:noFill/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7C185DD" w14:textId="77777777" w:rsidR="003E484B" w:rsidRPr="00062348" w:rsidRDefault="003E484B" w:rsidP="00062348">
                          <w:pPr>
                            <w:pStyle w:val="Rodap"/>
                            <w:rPr>
                              <w:rFonts w:ascii="Cambria" w:hAnsi="Cambria"/>
                              <w:sz w:val="40"/>
                              <w:szCs w:val="44"/>
                            </w:rPr>
                          </w:pPr>
                          <w:r w:rsidRPr="00062348">
                            <w:rPr>
                              <w:rFonts w:ascii="Cambria" w:hAnsi="Cambria"/>
                              <w:sz w:val="20"/>
                              <w:lang w:val="es-ES"/>
                            </w:rPr>
                            <w:t>Página</w:t>
                          </w:r>
                          <w:r w:rsidRPr="00062348">
                            <w:rPr>
                              <w:rFonts w:ascii="Calibri" w:hAnsi="Calibri"/>
                              <w:sz w:val="20"/>
                              <w:szCs w:val="21"/>
                            </w:rPr>
                            <w:fldChar w:fldCharType="begin"/>
                          </w:r>
                          <w:r w:rsidRPr="00062348">
                            <w:rPr>
                              <w:sz w:val="20"/>
                            </w:rPr>
                            <w:instrText>PAGE    \* MERGEFORMAT</w:instrText>
                          </w:r>
                          <w:r w:rsidRPr="00062348">
                            <w:rPr>
                              <w:rFonts w:ascii="Calibri" w:hAnsi="Calibri"/>
                              <w:sz w:val="20"/>
                              <w:szCs w:val="21"/>
                            </w:rPr>
                            <w:fldChar w:fldCharType="separate"/>
                          </w:r>
                          <w:r w:rsidR="00424ECB" w:rsidRPr="00424ECB">
                            <w:rPr>
                              <w:rFonts w:ascii="Cambria" w:hAnsi="Cambria"/>
                              <w:noProof/>
                              <w:sz w:val="40"/>
                              <w:szCs w:val="44"/>
                              <w:lang w:val="es-ES"/>
                            </w:rPr>
                            <w:t>2</w:t>
                          </w:r>
                          <w:r w:rsidRPr="00062348">
                            <w:rPr>
                              <w:rFonts w:ascii="Cambria" w:hAnsi="Cambria"/>
                              <w:sz w:val="40"/>
                              <w:szCs w:val="44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45720" rIns="91440" bIns="45720" anchor="ctr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id="Rectángulo 12" o:spid="_x0000_s1037" style="position:absolute;margin-left:550.75pt;margin-top:756.9pt;width:68.25pt;height:30.65pt;z-index:251661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" o:allowincell="f" filled="f" stroked="f">
              <v:textbox style="mso-fit-shape-to-text:t">
                <w:txbxContent>
                  <w:p w:rsidR="003E484B" w:rsidRPr="00062348" w:rsidRDefault="003E484B" w:rsidP="00062348">
                    <w:pPr>
                      <w:pStyle w:val="Rodap"/>
                      <w:rPr>
                        <w:rFonts w:ascii="Cambria" w:hAnsi="Cambria"/>
                        <w:sz w:val="40"/>
                        <w:szCs w:val="44"/>
                      </w:rPr>
                    </w:pPr>
                    <w:r w:rsidRPr="00062348">
                      <w:rPr>
                        <w:rFonts w:ascii="Cambria" w:hAnsi="Cambria"/>
                        <w:sz w:val="20"/>
                        <w:lang w:val="es-ES"/>
                      </w:rPr>
                      <w:t>Página</w:t>
                    </w:r>
                    <w:r w:rsidRPr="00062348">
                      <w:rPr>
                        <w:rFonts w:ascii="Calibri" w:hAnsi="Calibri"/>
                        <w:sz w:val="20"/>
                        <w:szCs w:val="21"/>
                      </w:rPr>
                      <w:fldChar w:fldCharType="begin"/>
                    </w:r>
                    <w:r w:rsidRPr="00062348">
                      <w:rPr>
                        <w:sz w:val="20"/>
                      </w:rPr>
                      <w:instrText>PAGE    \* MERGEFORMAT</w:instrText>
                    </w:r>
                    <w:r w:rsidRPr="00062348">
                      <w:rPr>
                        <w:rFonts w:ascii="Calibri" w:hAnsi="Calibri"/>
                        <w:sz w:val="20"/>
                        <w:szCs w:val="21"/>
                      </w:rPr>
                      <w:fldChar w:fldCharType="separate"/>
                    </w:r>
                    <w:r w:rsidR="00424ECB" w:rsidRPr="00424ECB">
                      <w:rPr>
                        <w:rFonts w:ascii="Cambria" w:hAnsi="Cambria"/>
                        <w:noProof/>
                        <w:sz w:val="40"/>
                        <w:szCs w:val="44"/>
                        <w:lang w:val="es-ES"/>
                      </w:rPr>
                      <w:t>2</w:t>
                    </w:r>
                    <w:r w:rsidRPr="00062348">
                      <w:rPr>
                        <w:rFonts w:ascii="Cambria" w:hAnsi="Cambria"/>
                        <w:sz w:val="40"/>
                        <w:szCs w:val="44"/>
                      </w:rPr>
                      <w:fldChar w:fldCharType="end"/>
                    </w:r>
                  </w:p>
                </w:txbxContent>
              </v:textbox>
              <w10:wrap anchorx="page" anchory="page"/>
            </v:rect>
          </w:pict>
        </mc:Fallback>
      </mc:AlternateContent>
    </w:r>
    <w:r w:rsidR="00A33428">
      <w:t>  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0680E18" w14:textId="77777777" w:rsidR="0088261B" w:rsidRDefault="0088261B">
      <w:r>
        <w:separator/>
      </w:r>
    </w:p>
  </w:footnote>
  <w:footnote w:type="continuationSeparator" w:id="0">
    <w:p w14:paraId="10E0CEE2" w14:textId="77777777" w:rsidR="0088261B" w:rsidRDefault="0088261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609841" w14:textId="77777777" w:rsidR="00174DCE" w:rsidRDefault="00E85F1E">
    <w:pPr>
      <w:pStyle w:val="Cabealho"/>
      <w:rPr>
        <w:lang w:val="es-AR"/>
      </w:rPr>
    </w:pPr>
    <w:r>
      <w:rPr>
        <w:noProof/>
        <w:lang w:val="pt-BR" w:eastAsia="pt-BR"/>
      </w:rPr>
      <w:drawing>
        <wp:anchor distT="0" distB="0" distL="114300" distR="114300" simplePos="0" relativeHeight="251658240" behindDoc="0" locked="0" layoutInCell="1" allowOverlap="1" wp14:anchorId="280512B7" wp14:editId="65ABC6BA">
          <wp:simplePos x="0" y="0"/>
          <wp:positionH relativeFrom="margin">
            <wp:posOffset>34925</wp:posOffset>
          </wp:positionH>
          <wp:positionV relativeFrom="margin">
            <wp:posOffset>-1129665</wp:posOffset>
          </wp:positionV>
          <wp:extent cx="2456815" cy="742950"/>
          <wp:effectExtent l="0" t="0" r="635" b="0"/>
          <wp:wrapSquare wrapText="bothSides"/>
          <wp:docPr id="3" name="Imagen 3" descr="H:\A - COMISION\Asuntos Internacionales\0-PROGRAMA PILA\LOGO PILA\Logo Horizontal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H:\A - COMISION\Asuntos Internacionales\0-PROGRAMA PILA\LOGO PILA\Logo Horizontal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56815" cy="7429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14:paraId="58BDB1C8" w14:textId="77777777" w:rsidR="00174DCE" w:rsidRDefault="00174DCE">
    <w:pPr>
      <w:pStyle w:val="Cabealho"/>
      <w:rPr>
        <w:lang w:val="es-AR"/>
      </w:rPr>
    </w:pPr>
  </w:p>
  <w:p w14:paraId="005A1A08" w14:textId="77777777" w:rsidR="00174DCE" w:rsidRDefault="00174DCE">
    <w:pPr>
      <w:pStyle w:val="Cabealho"/>
      <w:rPr>
        <w:lang w:val="es-AR"/>
      </w:rPr>
    </w:pPr>
  </w:p>
  <w:p w14:paraId="1BA54640" w14:textId="77777777" w:rsidR="00174DCE" w:rsidRDefault="00174DCE">
    <w:pPr>
      <w:pStyle w:val="Cabealho"/>
      <w:rPr>
        <w:lang w:val="es-AR"/>
      </w:rPr>
    </w:pPr>
  </w:p>
  <w:p w14:paraId="2E84D893" w14:textId="77777777" w:rsidR="00174DCE" w:rsidRDefault="00174DCE">
    <w:pPr>
      <w:pStyle w:val="Cabealho"/>
      <w:rPr>
        <w:lang w:val="es-AR"/>
      </w:rPr>
    </w:pPr>
  </w:p>
  <w:p w14:paraId="397540AA" w14:textId="77777777" w:rsidR="00174DCE" w:rsidRPr="00174DCE" w:rsidRDefault="00174DCE">
    <w:pPr>
      <w:pStyle w:val="Cabealho"/>
      <w:rPr>
        <w:lang w:val="es-AR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none"/>
      <w:pStyle w:val="Ttulo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Ttulo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Ttulo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pStyle w:val="Ttulo4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Ttulo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pStyle w:val="Ttulo6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pStyle w:val="Ttulo7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 w15:restartNumberingAfterBreak="0">
    <w:nsid w:val="00000003"/>
    <w:multiLevelType w:val="singleLevel"/>
    <w:tmpl w:val="00000003"/>
    <w:name w:val="WW8Num3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cs="Wingdings"/>
      </w:rPr>
    </w:lvl>
  </w:abstractNum>
  <w:abstractNum w:abstractNumId="3" w15:restartNumberingAfterBreak="0">
    <w:nsid w:val="00000004"/>
    <w:multiLevelType w:val="single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45187740"/>
    <w:multiLevelType w:val="multilevel"/>
    <w:tmpl w:val="34E8FE84"/>
    <w:lvl w:ilvl="0">
      <w:start w:val="1"/>
      <w:numFmt w:val="decimal"/>
      <w:lvlText w:val="%1."/>
      <w:lvlJc w:val="left"/>
      <w:pPr>
        <w:ind w:left="360" w:hanging="360"/>
      </w:pPr>
      <w:rPr>
        <w:rFonts w:ascii="Arial" w:eastAsia="Arial" w:hAnsi="Arial" w:cs="Arial"/>
        <w:b/>
        <w:u w:val="none"/>
      </w:rPr>
    </w:lvl>
    <w:lvl w:ilvl="1">
      <w:start w:val="1"/>
      <w:numFmt w:val="bullet"/>
      <w:lvlText w:val=""/>
      <w:lvlJc w:val="left"/>
      <w:pPr>
        <w:ind w:left="0" w:firstLine="0"/>
      </w:pPr>
      <w:rPr>
        <w:u w:val="none"/>
      </w:rPr>
    </w:lvl>
    <w:lvl w:ilvl="2">
      <w:start w:val="1"/>
      <w:numFmt w:val="bullet"/>
      <w:lvlText w:val=""/>
      <w:lvlJc w:val="left"/>
      <w:pPr>
        <w:ind w:left="0" w:firstLine="0"/>
      </w:pPr>
      <w:rPr>
        <w:u w:val="none"/>
      </w:rPr>
    </w:lvl>
    <w:lvl w:ilvl="3">
      <w:start w:val="1"/>
      <w:numFmt w:val="bullet"/>
      <w:lvlText w:val=""/>
      <w:lvlJc w:val="left"/>
      <w:pPr>
        <w:ind w:left="0" w:firstLine="0"/>
      </w:pPr>
      <w:rPr>
        <w:u w:val="none"/>
      </w:rPr>
    </w:lvl>
    <w:lvl w:ilvl="4">
      <w:start w:val="1"/>
      <w:numFmt w:val="bullet"/>
      <w:lvlText w:val=""/>
      <w:lvlJc w:val="left"/>
      <w:pPr>
        <w:ind w:left="0" w:firstLine="0"/>
      </w:pPr>
      <w:rPr>
        <w:u w:val="none"/>
      </w:rPr>
    </w:lvl>
    <w:lvl w:ilvl="5">
      <w:start w:val="1"/>
      <w:numFmt w:val="bullet"/>
      <w:lvlText w:val=""/>
      <w:lvlJc w:val="left"/>
      <w:pPr>
        <w:ind w:left="0" w:firstLine="0"/>
      </w:pPr>
      <w:rPr>
        <w:u w:val="none"/>
      </w:rPr>
    </w:lvl>
    <w:lvl w:ilvl="6">
      <w:start w:val="1"/>
      <w:numFmt w:val="bullet"/>
      <w:lvlText w:val=""/>
      <w:lvlJc w:val="left"/>
      <w:pPr>
        <w:ind w:left="0" w:firstLine="0"/>
      </w:pPr>
      <w:rPr>
        <w:u w:val="none"/>
      </w:rPr>
    </w:lvl>
    <w:lvl w:ilvl="7">
      <w:start w:val="1"/>
      <w:numFmt w:val="bullet"/>
      <w:lvlText w:val=""/>
      <w:lvlJc w:val="left"/>
      <w:pPr>
        <w:ind w:left="0" w:firstLine="0"/>
      </w:pPr>
      <w:rPr>
        <w:u w:val="none"/>
      </w:rPr>
    </w:lvl>
    <w:lvl w:ilvl="8">
      <w:start w:val="1"/>
      <w:numFmt w:val="bullet"/>
      <w:lvlText w:val=""/>
      <w:lvlJc w:val="left"/>
      <w:pPr>
        <w:ind w:left="0" w:firstLine="0"/>
      </w:pPr>
      <w:rPr>
        <w:u w:val="none"/>
      </w:rPr>
    </w:lvl>
  </w:abstractNum>
  <w:abstractNum w:abstractNumId="5" w15:restartNumberingAfterBreak="0">
    <w:nsid w:val="4C9E11A2"/>
    <w:multiLevelType w:val="multilevel"/>
    <w:tmpl w:val="2B828750"/>
    <w:lvl w:ilvl="0">
      <w:start w:val="1"/>
      <w:numFmt w:val="decimal"/>
      <w:lvlText w:val=""/>
      <w:lvlJc w:val="left"/>
      <w:pPr>
        <w:ind w:left="432" w:hanging="432"/>
      </w:pPr>
      <w:rPr>
        <w:u w:val="none"/>
      </w:rPr>
    </w:lvl>
    <w:lvl w:ilvl="1">
      <w:start w:val="1"/>
      <w:numFmt w:val="decimal"/>
      <w:lvlText w:val=""/>
      <w:lvlJc w:val="left"/>
      <w:pPr>
        <w:ind w:left="576" w:hanging="576"/>
      </w:pPr>
      <w:rPr>
        <w:u w:val="none"/>
      </w:rPr>
    </w:lvl>
    <w:lvl w:ilvl="2">
      <w:start w:val="1"/>
      <w:numFmt w:val="decimal"/>
      <w:lvlText w:val=""/>
      <w:lvlJc w:val="left"/>
      <w:pPr>
        <w:ind w:left="720" w:hanging="720"/>
      </w:pPr>
      <w:rPr>
        <w:u w:val="none"/>
      </w:rPr>
    </w:lvl>
    <w:lvl w:ilvl="3">
      <w:start w:val="1"/>
      <w:numFmt w:val="decimal"/>
      <w:lvlText w:val=""/>
      <w:lvlJc w:val="left"/>
      <w:pPr>
        <w:ind w:left="864" w:hanging="864"/>
      </w:pPr>
      <w:rPr>
        <w:u w:val="none"/>
      </w:rPr>
    </w:lvl>
    <w:lvl w:ilvl="4">
      <w:start w:val="1"/>
      <w:numFmt w:val="decimal"/>
      <w:lvlText w:val=""/>
      <w:lvlJc w:val="left"/>
      <w:pPr>
        <w:ind w:left="1008" w:hanging="1008"/>
      </w:pPr>
      <w:rPr>
        <w:u w:val="none"/>
      </w:rPr>
    </w:lvl>
    <w:lvl w:ilvl="5">
      <w:start w:val="1"/>
      <w:numFmt w:val="decimal"/>
      <w:lvlText w:val=""/>
      <w:lvlJc w:val="left"/>
      <w:pPr>
        <w:ind w:left="1152" w:hanging="1152"/>
      </w:pPr>
      <w:rPr>
        <w:u w:val="none"/>
      </w:rPr>
    </w:lvl>
    <w:lvl w:ilvl="6">
      <w:start w:val="1"/>
      <w:numFmt w:val="decimal"/>
      <w:lvlText w:val=""/>
      <w:lvlJc w:val="left"/>
      <w:pPr>
        <w:ind w:left="1296" w:hanging="1296"/>
      </w:pPr>
      <w:rPr>
        <w:u w:val="none"/>
      </w:rPr>
    </w:lvl>
    <w:lvl w:ilvl="7">
      <w:start w:val="1"/>
      <w:numFmt w:val="decimal"/>
      <w:lvlText w:val=""/>
      <w:lvlJc w:val="left"/>
      <w:pPr>
        <w:ind w:left="1440" w:hanging="1440"/>
      </w:pPr>
      <w:rPr>
        <w:u w:val="none"/>
      </w:rPr>
    </w:lvl>
    <w:lvl w:ilvl="8">
      <w:start w:val="1"/>
      <w:numFmt w:val="decimal"/>
      <w:lvlText w:val=""/>
      <w:lvlJc w:val="left"/>
      <w:pPr>
        <w:ind w:left="1584" w:hanging="1584"/>
      </w:pPr>
      <w:rPr>
        <w:u w:val="none"/>
      </w:rPr>
    </w:lvl>
  </w:abstractNum>
  <w:abstractNum w:abstractNumId="6" w15:restartNumberingAfterBreak="0">
    <w:nsid w:val="70FD650B"/>
    <w:multiLevelType w:val="multilevel"/>
    <w:tmpl w:val="39A607C6"/>
    <w:lvl w:ilvl="0">
      <w:start w:val="1"/>
      <w:numFmt w:val="bullet"/>
      <w:lvlText w:val="➔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◆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●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○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◆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●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○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◆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●"/>
      <w:lvlJc w:val="left"/>
      <w:pPr>
        <w:ind w:left="6480" w:hanging="360"/>
      </w:pPr>
      <w:rPr>
        <w:u w:val="none"/>
      </w:rPr>
    </w:lvl>
  </w:abstractNum>
  <w:abstractNum w:abstractNumId="7" w15:restartNumberingAfterBreak="0">
    <w:nsid w:val="7CFE7DE4"/>
    <w:multiLevelType w:val="hybridMultilevel"/>
    <w:tmpl w:val="DD905720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89842416">
    <w:abstractNumId w:val="0"/>
  </w:num>
  <w:num w:numId="2" w16cid:durableId="369184492">
    <w:abstractNumId w:val="1"/>
  </w:num>
  <w:num w:numId="3" w16cid:durableId="101416121">
    <w:abstractNumId w:val="2"/>
  </w:num>
  <w:num w:numId="4" w16cid:durableId="1562793248">
    <w:abstractNumId w:val="3"/>
  </w:num>
  <w:num w:numId="5" w16cid:durableId="1593469056">
    <w:abstractNumId w:val="7"/>
  </w:num>
  <w:num w:numId="6" w16cid:durableId="1805926329">
    <w:abstractNumId w:val="6"/>
  </w:num>
  <w:num w:numId="7" w16cid:durableId="1128084712">
    <w:abstractNumId w:val="4"/>
  </w:num>
  <w:num w:numId="8" w16cid:durableId="122614106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F232D"/>
    <w:rsid w:val="00001542"/>
    <w:rsid w:val="0003336D"/>
    <w:rsid w:val="00091020"/>
    <w:rsid w:val="000E5F93"/>
    <w:rsid w:val="000F1869"/>
    <w:rsid w:val="00122814"/>
    <w:rsid w:val="001727FF"/>
    <w:rsid w:val="00174DCE"/>
    <w:rsid w:val="00215C13"/>
    <w:rsid w:val="00246C38"/>
    <w:rsid w:val="00253539"/>
    <w:rsid w:val="00264CE9"/>
    <w:rsid w:val="00280262"/>
    <w:rsid w:val="002B7D74"/>
    <w:rsid w:val="002F3F76"/>
    <w:rsid w:val="0031295E"/>
    <w:rsid w:val="00314D55"/>
    <w:rsid w:val="00354EE6"/>
    <w:rsid w:val="003619EA"/>
    <w:rsid w:val="00374433"/>
    <w:rsid w:val="003871A6"/>
    <w:rsid w:val="003C7EDD"/>
    <w:rsid w:val="003E484B"/>
    <w:rsid w:val="00424ECB"/>
    <w:rsid w:val="00471C96"/>
    <w:rsid w:val="0048435F"/>
    <w:rsid w:val="004A167C"/>
    <w:rsid w:val="004A4B25"/>
    <w:rsid w:val="004B2232"/>
    <w:rsid w:val="005A5318"/>
    <w:rsid w:val="005C768A"/>
    <w:rsid w:val="005D3019"/>
    <w:rsid w:val="005D7398"/>
    <w:rsid w:val="005F64BC"/>
    <w:rsid w:val="006061C6"/>
    <w:rsid w:val="006114FA"/>
    <w:rsid w:val="00641945"/>
    <w:rsid w:val="00685408"/>
    <w:rsid w:val="00696FFD"/>
    <w:rsid w:val="00697B16"/>
    <w:rsid w:val="00697D4B"/>
    <w:rsid w:val="006E6854"/>
    <w:rsid w:val="006F3BCE"/>
    <w:rsid w:val="006F4CC0"/>
    <w:rsid w:val="007371AE"/>
    <w:rsid w:val="00740CDE"/>
    <w:rsid w:val="00752614"/>
    <w:rsid w:val="00760F4A"/>
    <w:rsid w:val="00770E72"/>
    <w:rsid w:val="00785BDA"/>
    <w:rsid w:val="00786C63"/>
    <w:rsid w:val="007D268F"/>
    <w:rsid w:val="007E0D14"/>
    <w:rsid w:val="007F48EC"/>
    <w:rsid w:val="00814D4E"/>
    <w:rsid w:val="00830BBF"/>
    <w:rsid w:val="00832985"/>
    <w:rsid w:val="00832B8B"/>
    <w:rsid w:val="0088261B"/>
    <w:rsid w:val="00893FE7"/>
    <w:rsid w:val="008B280B"/>
    <w:rsid w:val="008E5AC9"/>
    <w:rsid w:val="00901225"/>
    <w:rsid w:val="0092039C"/>
    <w:rsid w:val="00961265"/>
    <w:rsid w:val="00965FBD"/>
    <w:rsid w:val="009D1521"/>
    <w:rsid w:val="009F5EB0"/>
    <w:rsid w:val="00A31B28"/>
    <w:rsid w:val="00A33428"/>
    <w:rsid w:val="00A70895"/>
    <w:rsid w:val="00A733F0"/>
    <w:rsid w:val="00A749B2"/>
    <w:rsid w:val="00A87FC3"/>
    <w:rsid w:val="00AE096A"/>
    <w:rsid w:val="00AF0527"/>
    <w:rsid w:val="00B0796D"/>
    <w:rsid w:val="00B1525A"/>
    <w:rsid w:val="00B25203"/>
    <w:rsid w:val="00B319BA"/>
    <w:rsid w:val="00B35F08"/>
    <w:rsid w:val="00B369E7"/>
    <w:rsid w:val="00B76755"/>
    <w:rsid w:val="00B842B9"/>
    <w:rsid w:val="00B9226A"/>
    <w:rsid w:val="00BD6A16"/>
    <w:rsid w:val="00C07F55"/>
    <w:rsid w:val="00C1613D"/>
    <w:rsid w:val="00C556D8"/>
    <w:rsid w:val="00C80751"/>
    <w:rsid w:val="00CD054B"/>
    <w:rsid w:val="00CD2F60"/>
    <w:rsid w:val="00CD54CB"/>
    <w:rsid w:val="00CE3BB7"/>
    <w:rsid w:val="00CF232D"/>
    <w:rsid w:val="00D7573B"/>
    <w:rsid w:val="00DB51AE"/>
    <w:rsid w:val="00DC264A"/>
    <w:rsid w:val="00E40CC3"/>
    <w:rsid w:val="00E46F3A"/>
    <w:rsid w:val="00E85F1E"/>
    <w:rsid w:val="00EC41E7"/>
    <w:rsid w:val="00ED563C"/>
    <w:rsid w:val="00EF0459"/>
    <w:rsid w:val="00F969FC"/>
    <w:rsid w:val="00FD03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oNotEmbedSmartTags/>
  <w:decimalSymbol w:val=","/>
  <w:listSeparator w:val=";"/>
  <w14:docId w14:val="4610FCBF"/>
  <w15:docId w15:val="{2584C898-9F67-4961-B331-ED4F8BC46B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</w:pPr>
    <w:rPr>
      <w:rFonts w:ascii="Arial" w:hAnsi="Arial"/>
      <w:sz w:val="24"/>
      <w:lang w:val="es-MX"/>
    </w:rPr>
  </w:style>
  <w:style w:type="paragraph" w:styleId="Ttulo1">
    <w:name w:val="heading 1"/>
    <w:basedOn w:val="Normal"/>
    <w:next w:val="Normal"/>
    <w:qFormat/>
    <w:pPr>
      <w:keepNext/>
      <w:numPr>
        <w:numId w:val="2"/>
      </w:numPr>
      <w:jc w:val="center"/>
      <w:outlineLvl w:val="0"/>
    </w:pPr>
    <w:rPr>
      <w:b/>
      <w:sz w:val="20"/>
    </w:rPr>
  </w:style>
  <w:style w:type="paragraph" w:styleId="Ttulo2">
    <w:name w:val="heading 2"/>
    <w:basedOn w:val="Normal"/>
    <w:next w:val="Normal"/>
    <w:qFormat/>
    <w:pPr>
      <w:keepNext/>
      <w:numPr>
        <w:ilvl w:val="1"/>
        <w:numId w:val="2"/>
      </w:numPr>
      <w:jc w:val="right"/>
      <w:outlineLvl w:val="1"/>
    </w:pPr>
    <w:rPr>
      <w:b/>
      <w:sz w:val="20"/>
    </w:rPr>
  </w:style>
  <w:style w:type="paragraph" w:styleId="Ttulo3">
    <w:name w:val="heading 3"/>
    <w:basedOn w:val="Normal"/>
    <w:next w:val="Normal"/>
    <w:qFormat/>
    <w:pPr>
      <w:keepNext/>
      <w:numPr>
        <w:ilvl w:val="2"/>
        <w:numId w:val="2"/>
      </w:numPr>
      <w:jc w:val="both"/>
      <w:outlineLvl w:val="2"/>
    </w:pPr>
    <w:rPr>
      <w:b/>
      <w:sz w:val="20"/>
    </w:rPr>
  </w:style>
  <w:style w:type="paragraph" w:styleId="Ttulo4">
    <w:name w:val="heading 4"/>
    <w:basedOn w:val="Normal"/>
    <w:next w:val="Normal"/>
    <w:qFormat/>
    <w:pPr>
      <w:keepNext/>
      <w:numPr>
        <w:ilvl w:val="3"/>
        <w:numId w:val="2"/>
      </w:numPr>
      <w:jc w:val="center"/>
      <w:outlineLvl w:val="3"/>
    </w:pPr>
    <w:rPr>
      <w:b/>
      <w:sz w:val="18"/>
    </w:rPr>
  </w:style>
  <w:style w:type="paragraph" w:styleId="Ttulo5">
    <w:name w:val="heading 5"/>
    <w:basedOn w:val="Normal"/>
    <w:next w:val="Normal"/>
    <w:qFormat/>
    <w:pPr>
      <w:keepNext/>
      <w:numPr>
        <w:ilvl w:val="4"/>
        <w:numId w:val="2"/>
      </w:numPr>
      <w:jc w:val="both"/>
      <w:outlineLvl w:val="4"/>
    </w:pPr>
    <w:rPr>
      <w:b/>
      <w:sz w:val="16"/>
    </w:rPr>
  </w:style>
  <w:style w:type="paragraph" w:styleId="Ttulo6">
    <w:name w:val="heading 6"/>
    <w:basedOn w:val="Normal"/>
    <w:next w:val="Normal"/>
    <w:qFormat/>
    <w:pPr>
      <w:keepNext/>
      <w:numPr>
        <w:ilvl w:val="5"/>
        <w:numId w:val="2"/>
      </w:numPr>
      <w:jc w:val="both"/>
      <w:outlineLvl w:val="5"/>
    </w:pPr>
    <w:rPr>
      <w:b/>
      <w:sz w:val="18"/>
    </w:rPr>
  </w:style>
  <w:style w:type="paragraph" w:styleId="Ttulo7">
    <w:name w:val="heading 7"/>
    <w:basedOn w:val="Normal"/>
    <w:next w:val="Normal"/>
    <w:qFormat/>
    <w:pPr>
      <w:keepNext/>
      <w:numPr>
        <w:ilvl w:val="6"/>
        <w:numId w:val="2"/>
      </w:numPr>
      <w:jc w:val="right"/>
      <w:outlineLvl w:val="6"/>
    </w:pPr>
    <w:rPr>
      <w:b/>
      <w:sz w:val="18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Wingdings" w:hAnsi="Wingdings" w:cs="Wingdings"/>
    </w:rPr>
  </w:style>
  <w:style w:type="character" w:customStyle="1" w:styleId="WW8Num4z0">
    <w:name w:val="WW8Num4z0"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Fuentedeprrafopredeter1">
    <w:name w:val="Fuente de párrafo predeter.1"/>
  </w:style>
  <w:style w:type="character" w:customStyle="1" w:styleId="Smbolodenotaalpie">
    <w:name w:val="Símbolo de nota al pie"/>
    <w:rPr>
      <w:vertAlign w:val="superscript"/>
    </w:rPr>
  </w:style>
  <w:style w:type="character" w:customStyle="1" w:styleId="FootnoteCharacters">
    <w:name w:val="Footnote Characters"/>
    <w:rPr>
      <w:vertAlign w:val="superscript"/>
    </w:rPr>
  </w:style>
  <w:style w:type="character" w:customStyle="1" w:styleId="Smbolodenotafinal">
    <w:name w:val="Símbolo de nota final"/>
    <w:rPr>
      <w:vertAlign w:val="superscript"/>
    </w:rPr>
  </w:style>
  <w:style w:type="character" w:customStyle="1" w:styleId="WW-Smbolodenotafinal">
    <w:name w:val="WW-Símbolo de nota final"/>
  </w:style>
  <w:style w:type="character" w:customStyle="1" w:styleId="EndnoteCharacters">
    <w:name w:val="Endnote Characters"/>
    <w:rPr>
      <w:vertAlign w:val="superscript"/>
    </w:rPr>
  </w:style>
  <w:style w:type="character" w:customStyle="1" w:styleId="Caracteresdenotaalpie">
    <w:name w:val="Caracteres de nota al pie"/>
    <w:rPr>
      <w:vertAlign w:val="superscript"/>
    </w:rPr>
  </w:style>
  <w:style w:type="character" w:customStyle="1" w:styleId="Caracteresdenotafinal">
    <w:name w:val="Caracteres de nota final"/>
    <w:rPr>
      <w:vertAlign w:val="superscript"/>
    </w:rPr>
  </w:style>
  <w:style w:type="character" w:styleId="Refdenotaderodap">
    <w:name w:val="footnote reference"/>
    <w:rPr>
      <w:vertAlign w:val="superscript"/>
    </w:rPr>
  </w:style>
  <w:style w:type="character" w:styleId="Refdenotadefim">
    <w:name w:val="endnote reference"/>
    <w:rPr>
      <w:vertAlign w:val="superscript"/>
    </w:rPr>
  </w:style>
  <w:style w:type="paragraph" w:customStyle="1" w:styleId="Encabezado1">
    <w:name w:val="Encabezado1"/>
    <w:basedOn w:val="Normal"/>
    <w:next w:val="Corpodetexto"/>
    <w:pPr>
      <w:keepNext/>
      <w:spacing w:before="240" w:after="120"/>
    </w:pPr>
    <w:rPr>
      <w:rFonts w:eastAsia="MS Mincho" w:cs="Tahoma"/>
      <w:sz w:val="28"/>
      <w:szCs w:val="28"/>
    </w:rPr>
  </w:style>
  <w:style w:type="paragraph" w:styleId="Corpodetexto">
    <w:name w:val="Body Text"/>
    <w:basedOn w:val="Normal"/>
    <w:pPr>
      <w:jc w:val="both"/>
    </w:pPr>
    <w:rPr>
      <w:sz w:val="16"/>
    </w:rPr>
  </w:style>
  <w:style w:type="paragraph" w:styleId="Lista">
    <w:name w:val="List"/>
    <w:basedOn w:val="Corpodetexto"/>
    <w:rPr>
      <w:rFonts w:cs="Tahoma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FreeSans"/>
      <w:i/>
      <w:iCs/>
      <w:szCs w:val="24"/>
    </w:rPr>
  </w:style>
  <w:style w:type="paragraph" w:customStyle="1" w:styleId="ndice">
    <w:name w:val="Índice"/>
    <w:basedOn w:val="Normal"/>
    <w:pPr>
      <w:suppressLineNumbers/>
    </w:pPr>
    <w:rPr>
      <w:rFonts w:cs="Tahoma"/>
    </w:rPr>
  </w:style>
  <w:style w:type="paragraph" w:customStyle="1" w:styleId="Heading">
    <w:name w:val="Heading"/>
    <w:basedOn w:val="Normal"/>
    <w:next w:val="Subttulo"/>
    <w:pPr>
      <w:jc w:val="center"/>
    </w:pPr>
    <w:rPr>
      <w:b/>
      <w:sz w:val="20"/>
    </w:rPr>
  </w:style>
  <w:style w:type="paragraph" w:customStyle="1" w:styleId="Descripcin1">
    <w:name w:val="Descripción1"/>
    <w:basedOn w:val="Normal"/>
    <w:pPr>
      <w:suppressLineNumbers/>
      <w:spacing w:before="120" w:after="120"/>
    </w:pPr>
    <w:rPr>
      <w:rFonts w:cs="FreeSans"/>
      <w:i/>
      <w:iCs/>
      <w:szCs w:val="24"/>
    </w:rPr>
  </w:style>
  <w:style w:type="paragraph" w:customStyle="1" w:styleId="Index">
    <w:name w:val="Index"/>
    <w:basedOn w:val="Normal"/>
    <w:pPr>
      <w:suppressLineNumbers/>
    </w:pPr>
    <w:rPr>
      <w:rFonts w:cs="FreeSans"/>
    </w:rPr>
  </w:style>
  <w:style w:type="paragraph" w:customStyle="1" w:styleId="Etiqueta">
    <w:name w:val="Etiqueta"/>
    <w:basedOn w:val="Normal"/>
    <w:pPr>
      <w:suppressLineNumbers/>
      <w:spacing w:before="120" w:after="120"/>
    </w:pPr>
    <w:rPr>
      <w:rFonts w:cs="Tahoma"/>
      <w:i/>
      <w:iCs/>
      <w:szCs w:val="24"/>
    </w:rPr>
  </w:style>
  <w:style w:type="paragraph" w:styleId="Cabealho">
    <w:name w:val="header"/>
    <w:basedOn w:val="Normal"/>
    <w:link w:val="CabealhoChar"/>
    <w:uiPriority w:val="99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paragraph" w:styleId="Textodenotaderodap">
    <w:name w:val="footnote text"/>
    <w:basedOn w:val="Normal"/>
    <w:rPr>
      <w:sz w:val="20"/>
    </w:rPr>
  </w:style>
  <w:style w:type="paragraph" w:customStyle="1" w:styleId="Textoindependiente21">
    <w:name w:val="Texto independiente 21"/>
    <w:basedOn w:val="Normal"/>
    <w:pPr>
      <w:jc w:val="both"/>
    </w:pPr>
    <w:rPr>
      <w:sz w:val="18"/>
    </w:rPr>
  </w:style>
  <w:style w:type="paragraph" w:styleId="Subttulo">
    <w:name w:val="Subtitle"/>
    <w:basedOn w:val="Encabezado1"/>
    <w:next w:val="Corpodetexto"/>
    <w:qFormat/>
    <w:pPr>
      <w:jc w:val="center"/>
    </w:pPr>
    <w:rPr>
      <w:i/>
      <w:iCs/>
    </w:rPr>
  </w:style>
  <w:style w:type="paragraph" w:customStyle="1" w:styleId="Epgrafe1">
    <w:name w:val="Epígrafe1"/>
    <w:basedOn w:val="Normal"/>
    <w:next w:val="Normal"/>
    <w:pPr>
      <w:jc w:val="right"/>
    </w:pPr>
    <w:rPr>
      <w:b/>
      <w:sz w:val="18"/>
    </w:rPr>
  </w:style>
  <w:style w:type="paragraph" w:customStyle="1" w:styleId="Textoindependiente31">
    <w:name w:val="Texto independiente 31"/>
    <w:basedOn w:val="Normal"/>
    <w:pPr>
      <w:jc w:val="both"/>
    </w:pPr>
    <w:rPr>
      <w:i/>
      <w:sz w:val="16"/>
    </w:rPr>
  </w:style>
  <w:style w:type="paragraph" w:customStyle="1" w:styleId="Contenidodelmarco">
    <w:name w:val="Contenido del marco"/>
    <w:basedOn w:val="Corpodetexto"/>
  </w:style>
  <w:style w:type="paragraph" w:customStyle="1" w:styleId="Contenidodelatabla">
    <w:name w:val="Contenido de la tabla"/>
    <w:basedOn w:val="Normal"/>
    <w:pPr>
      <w:suppressLineNumbers/>
    </w:pPr>
  </w:style>
  <w:style w:type="paragraph" w:customStyle="1" w:styleId="Encabezadodelatabla">
    <w:name w:val="Encabezado de la tabla"/>
    <w:basedOn w:val="Contenidodelatabla"/>
    <w:pPr>
      <w:jc w:val="center"/>
    </w:pPr>
    <w:rPr>
      <w:b/>
      <w:bCs/>
    </w:rPr>
  </w:style>
  <w:style w:type="paragraph" w:customStyle="1" w:styleId="TableContents">
    <w:name w:val="Table Contents"/>
    <w:basedOn w:val="Normal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paragraph" w:customStyle="1" w:styleId="FrameContents">
    <w:name w:val="Frame Contents"/>
    <w:basedOn w:val="Normal"/>
  </w:style>
  <w:style w:type="character" w:styleId="Hyperlink">
    <w:name w:val="Hyperlink"/>
    <w:uiPriority w:val="99"/>
    <w:unhideWhenUsed/>
    <w:rsid w:val="00091020"/>
    <w:rPr>
      <w:color w:val="0000FF"/>
      <w:u w:val="single"/>
    </w:rPr>
  </w:style>
  <w:style w:type="character" w:customStyle="1" w:styleId="CabealhoChar">
    <w:name w:val="Cabeçalho Char"/>
    <w:link w:val="Cabealho"/>
    <w:uiPriority w:val="99"/>
    <w:rsid w:val="00E40CC3"/>
    <w:rPr>
      <w:rFonts w:ascii="Arial" w:hAnsi="Arial"/>
      <w:sz w:val="24"/>
      <w:lang w:val="es-MX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E40CC3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E40CC3"/>
    <w:rPr>
      <w:rFonts w:ascii="Tahoma" w:hAnsi="Tahoma" w:cs="Tahoma"/>
      <w:sz w:val="16"/>
      <w:szCs w:val="16"/>
      <w:lang w:val="es-MX"/>
    </w:rPr>
  </w:style>
  <w:style w:type="character" w:customStyle="1" w:styleId="RodapChar">
    <w:name w:val="Rodapé Char"/>
    <w:link w:val="Rodap"/>
    <w:uiPriority w:val="99"/>
    <w:rsid w:val="00B76755"/>
    <w:rPr>
      <w:rFonts w:ascii="Arial" w:hAnsi="Arial"/>
      <w:sz w:val="24"/>
      <w:lang w:val="es-MX"/>
    </w:rPr>
  </w:style>
  <w:style w:type="paragraph" w:styleId="PargrafodaLista">
    <w:name w:val="List Paragraph"/>
    <w:basedOn w:val="Normal"/>
    <w:uiPriority w:val="34"/>
    <w:qFormat/>
    <w:rsid w:val="00B9226A"/>
    <w:pPr>
      <w:ind w:left="708"/>
    </w:pPr>
  </w:style>
  <w:style w:type="paragraph" w:styleId="SemEspaamento">
    <w:name w:val="No Spacing"/>
    <w:uiPriority w:val="1"/>
    <w:qFormat/>
    <w:rsid w:val="00C556D8"/>
    <w:pPr>
      <w:suppressAutoHyphens/>
    </w:pPr>
    <w:rPr>
      <w:rFonts w:ascii="Arial" w:hAnsi="Arial"/>
      <w:sz w:val="24"/>
      <w:lang w:val="es-MX"/>
    </w:rPr>
  </w:style>
  <w:style w:type="table" w:styleId="Tabelacomgrade">
    <w:name w:val="Table Grid"/>
    <w:basedOn w:val="Tabelanormal"/>
    <w:uiPriority w:val="39"/>
    <w:rsid w:val="00C556D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daiinter@unipampa.edu.br" TargetMode="External"/><Relationship Id="rId13" Type="http://schemas.openxmlformats.org/officeDocument/2006/relationships/hyperlink" Target="http://sou.gov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sou.gov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fernandamendes@unipampa.edu.br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hyperlink" Target="mailto:daiinter@unipampa.edu.br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fernandamendes@unipampa.edu.br" TargetMode="External"/><Relationship Id="rId14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image" Target="media/image9.jpg"/><Relationship Id="rId13" Type="http://schemas.openxmlformats.org/officeDocument/2006/relationships/image" Target="media/image14.png"/><Relationship Id="rId3" Type="http://schemas.openxmlformats.org/officeDocument/2006/relationships/image" Target="media/image4.jpg"/><Relationship Id="rId7" Type="http://schemas.openxmlformats.org/officeDocument/2006/relationships/image" Target="media/image8.jpg"/><Relationship Id="rId12" Type="http://schemas.openxmlformats.org/officeDocument/2006/relationships/image" Target="media/image13.png"/><Relationship Id="rId2" Type="http://schemas.openxmlformats.org/officeDocument/2006/relationships/image" Target="media/image3.jpg"/><Relationship Id="rId16" Type="http://schemas.openxmlformats.org/officeDocument/2006/relationships/image" Target="media/image17.jpeg"/><Relationship Id="rId1" Type="http://schemas.openxmlformats.org/officeDocument/2006/relationships/image" Target="media/image2.jpg"/><Relationship Id="rId6" Type="http://schemas.openxmlformats.org/officeDocument/2006/relationships/image" Target="media/image7.jpg"/><Relationship Id="rId11" Type="http://schemas.openxmlformats.org/officeDocument/2006/relationships/image" Target="media/image12.jpeg"/><Relationship Id="rId5" Type="http://schemas.openxmlformats.org/officeDocument/2006/relationships/image" Target="media/image6.png"/><Relationship Id="rId15" Type="http://schemas.openxmlformats.org/officeDocument/2006/relationships/image" Target="media/image16.jpeg"/><Relationship Id="rId10" Type="http://schemas.openxmlformats.org/officeDocument/2006/relationships/image" Target="media/image11.jpeg"/><Relationship Id="rId4" Type="http://schemas.openxmlformats.org/officeDocument/2006/relationships/image" Target="media/image5.png"/><Relationship Id="rId9" Type="http://schemas.openxmlformats.org/officeDocument/2006/relationships/image" Target="media/image10.jpeg"/><Relationship Id="rId14" Type="http://schemas.openxmlformats.org/officeDocument/2006/relationships/image" Target="media/image15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40096510-B26F-4E92-8763-2DCEA72173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1048</Words>
  <Characters>5665</Characters>
  <Application>Microsoft Office Word</Application>
  <DocSecurity>0</DocSecurity>
  <Lines>47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ORGANIZACIÓN DE ESTADOS IBEROAMERICANOS</vt:lpstr>
    </vt:vector>
  </TitlesOfParts>
  <Company>HP</Company>
  <LinksUpToDate>false</LinksUpToDate>
  <CharactersWithSpaces>6700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ORGANIZACIÓN DE ESTADOS IBEROAMERICANOS</dc:title>
  <dc:creator>LINA PATRICIA PEREZ</dc:creator>
  <cp:lastModifiedBy>Fernanda Ziani Mendes</cp:lastModifiedBy>
  <cp:revision>6</cp:revision>
  <cp:lastPrinted>2013-10-22T11:22:00Z</cp:lastPrinted>
  <dcterms:created xsi:type="dcterms:W3CDTF">2025-09-12T12:43:00Z</dcterms:created>
  <dcterms:modified xsi:type="dcterms:W3CDTF">2026-09-11T16:43:00Z</dcterms:modified>
</cp:coreProperties>
</file>